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05D" w:rsidRDefault="00E7605D" w:rsidP="00E7605D">
      <w:pPr>
        <w:spacing w:after="200"/>
        <w:jc w:val="center"/>
      </w:pPr>
      <w:r>
        <w:rPr>
          <w:rFonts w:eastAsia="Times New Roman"/>
          <w:b/>
          <w:sz w:val="28"/>
          <w:szCs w:val="28"/>
          <w:lang w:eastAsia="pl-PL"/>
        </w:rPr>
        <w:t>TYGODNIOWA TEMATYKA ZAJĘĆ DLA GRUPY MISIE</w:t>
      </w:r>
    </w:p>
    <w:tbl>
      <w:tblPr>
        <w:tblW w:w="0" w:type="auto"/>
        <w:tblInd w:w="-175" w:type="dxa"/>
        <w:tblLayout w:type="fixed"/>
        <w:tblLook w:val="0000"/>
      </w:tblPr>
      <w:tblGrid>
        <w:gridCol w:w="2085"/>
        <w:gridCol w:w="7555"/>
      </w:tblGrid>
      <w:tr w:rsidR="00E7605D" w:rsidTr="005A6C08">
        <w:trPr>
          <w:trHeight w:val="1291"/>
        </w:trPr>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 xml:space="preserve">TEMATYKA </w:t>
            </w:r>
          </w:p>
          <w:p w:rsidR="00E7605D" w:rsidRDefault="00E7605D" w:rsidP="005A6C08">
            <w:r>
              <w:rPr>
                <w:rFonts w:eastAsia="Times New Roman"/>
                <w:b/>
                <w:lang w:eastAsia="pl-PL"/>
              </w:rPr>
              <w:t>TYGODNIOWA</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r>
              <w:rPr>
                <w:rFonts w:eastAsia="Times New Roman"/>
                <w:lang w:eastAsia="pl-PL"/>
              </w:rPr>
              <w:t xml:space="preserve">                                 </w:t>
            </w:r>
            <w:r>
              <w:rPr>
                <w:noProof/>
                <w:lang w:val="pl-PL" w:eastAsia="pl-PL"/>
              </w:rPr>
              <w:drawing>
                <wp:anchor distT="0" distB="0" distL="0" distR="0" simplePos="0" relativeHeight="251661312" behindDoc="0" locked="0" layoutInCell="1" allowOverlap="1">
                  <wp:simplePos x="0" y="0"/>
                  <wp:positionH relativeFrom="column">
                    <wp:posOffset>111760</wp:posOffset>
                  </wp:positionH>
                  <wp:positionV relativeFrom="paragraph">
                    <wp:posOffset>69850</wp:posOffset>
                  </wp:positionV>
                  <wp:extent cx="1826260" cy="1444625"/>
                  <wp:effectExtent l="19050" t="0" r="254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l="-386" t="-513" r="-386" b="-513"/>
                          <a:stretch>
                            <a:fillRect/>
                          </a:stretch>
                        </pic:blipFill>
                        <pic:spPr bwMode="auto">
                          <a:xfrm>
                            <a:off x="0" y="0"/>
                            <a:ext cx="1826260" cy="1444625"/>
                          </a:xfrm>
                          <a:prstGeom prst="rect">
                            <a:avLst/>
                          </a:prstGeom>
                          <a:solidFill>
                            <a:srgbClr val="FFFFFF"/>
                          </a:solidFill>
                          <a:ln w="9525">
                            <a:noFill/>
                            <a:miter lim="800000"/>
                            <a:headEnd/>
                            <a:tailEnd/>
                          </a:ln>
                        </pic:spPr>
                      </pic:pic>
                    </a:graphicData>
                  </a:graphic>
                </wp:anchor>
              </w:drawing>
            </w:r>
            <w:r>
              <w:rPr>
                <w:rFonts w:eastAsia="Times New Roman"/>
                <w:b/>
                <w:sz w:val="28"/>
                <w:szCs w:val="28"/>
                <w:lang w:eastAsia="pl-PL"/>
              </w:rPr>
              <w:t>ŚWIĘTO RODZICÓW</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 xml:space="preserve">TEMAT </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pPr>
              <w:jc w:val="center"/>
            </w:pPr>
            <w:r>
              <w:rPr>
                <w:rFonts w:eastAsia="Times New Roman"/>
                <w:b/>
                <w:bCs/>
                <w:lang w:eastAsia="pl-PL"/>
              </w:rPr>
              <w:t>poniedziałek  25.05.2020</w:t>
            </w:r>
          </w:p>
          <w:p w:rsidR="00E7605D" w:rsidRDefault="00E7605D" w:rsidP="005A6C08">
            <w:pPr>
              <w:jc w:val="center"/>
            </w:pPr>
            <w:r>
              <w:rPr>
                <w:rFonts w:eastAsia="Times New Roman"/>
                <w:b/>
                <w:bCs/>
                <w:lang w:eastAsia="pl-PL"/>
              </w:rPr>
              <w:t>Nasi rodzice</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CELE</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r>
              <w:rPr>
                <w:rFonts w:eastAsia="Times New Roman"/>
                <w:lang w:eastAsia="pl-PL"/>
              </w:rPr>
              <w:t>- uświadomienie ważnej roli rodziców w życiu dziecka</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 xml:space="preserve">ZADANIA DO REALIZACJI  </w:t>
            </w:r>
          </w:p>
          <w:p w:rsidR="00E7605D" w:rsidRDefault="00E7605D" w:rsidP="005A6C08">
            <w:r>
              <w:rPr>
                <w:rFonts w:eastAsia="Times New Roman"/>
                <w:b/>
                <w:lang w:eastAsia="pl-PL"/>
              </w:rPr>
              <w:t xml:space="preserve">WYNIKAJĄCE Z PLANU PRACY </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r>
              <w:rPr>
                <w:rFonts w:eastAsia="Times New Roman"/>
                <w:lang w:eastAsia="pl-PL"/>
              </w:rPr>
              <w:t>1</w:t>
            </w:r>
            <w:r>
              <w:rPr>
                <w:rFonts w:eastAsia="Times New Roman"/>
                <w:lang w:val="pl-PL" w:eastAsia="pl-PL"/>
              </w:rPr>
              <w:t>.</w:t>
            </w:r>
            <w:r>
              <w:rPr>
                <w:rFonts w:eastAsia="Times New Roman"/>
                <w:lang w:eastAsia="pl-PL"/>
              </w:rPr>
              <w:t xml:space="preserve"> Obejrzyj filmik: </w:t>
            </w:r>
            <w:r w:rsidRPr="00536531">
              <w:rPr>
                <w:rFonts w:eastAsia="Times New Roman"/>
                <w:i/>
                <w:lang w:val="pl-PL" w:eastAsia="pl-PL"/>
              </w:rPr>
              <w:t>„</w:t>
            </w:r>
            <w:r w:rsidRPr="00536531">
              <w:rPr>
                <w:i/>
                <w:lang w:eastAsia="pl-PL"/>
              </w:rPr>
              <w:t>Moja rodzina</w:t>
            </w:r>
            <w:r w:rsidRPr="00536531">
              <w:rPr>
                <w:i/>
                <w:lang w:val="pl-PL" w:eastAsia="pl-PL"/>
              </w:rPr>
              <w:t>”</w:t>
            </w:r>
            <w:r>
              <w:rPr>
                <w:lang w:eastAsia="pl-PL"/>
              </w:rPr>
              <w:t xml:space="preserve"> - Przedszkole Profesora Szymona</w:t>
            </w:r>
          </w:p>
          <w:p w:rsidR="00E7605D" w:rsidRDefault="00E7605D" w:rsidP="005A6C08">
            <w:hyperlink r:id="rId6" w:history="1">
              <w:r>
                <w:rPr>
                  <w:rStyle w:val="Hipercze"/>
                </w:rPr>
                <w:t>https://youtu.be/u28atnroqrY</w:t>
              </w:r>
            </w:hyperlink>
            <w:r>
              <w:rPr>
                <w:lang w:eastAsia="pl-PL"/>
              </w:rPr>
              <w:t xml:space="preserve"> </w:t>
            </w:r>
          </w:p>
          <w:p w:rsidR="00E7605D" w:rsidRPr="00536531" w:rsidRDefault="00E7605D" w:rsidP="005A6C08">
            <w:pPr>
              <w:rPr>
                <w:rFonts w:eastAsia="Times New Roman"/>
                <w:lang w:val="pl-PL" w:eastAsia="pl-PL"/>
              </w:rPr>
            </w:pPr>
          </w:p>
          <w:p w:rsidR="00E7605D" w:rsidRDefault="00E7605D" w:rsidP="005A6C08">
            <w:r>
              <w:rPr>
                <w:rFonts w:eastAsia="Times New Roman"/>
                <w:lang w:eastAsia="pl-PL"/>
              </w:rPr>
              <w:t>2. W jaki sposób rodzice mi pomagają? - poproś rodzica aby przeczytał Ci tekst pod każdą ilustracją i porozmawiał z Tobą na ten temat.</w:t>
            </w:r>
          </w:p>
          <w:p w:rsidR="00E7605D" w:rsidRDefault="00E7605D" w:rsidP="005A6C08">
            <w:pPr>
              <w:rPr>
                <w:rFonts w:eastAsia="Times New Roman"/>
                <w:lang w:eastAsia="pl-PL"/>
              </w:rPr>
            </w:pPr>
          </w:p>
          <w:p w:rsidR="00E7605D" w:rsidRDefault="00E7605D" w:rsidP="005A6C08">
            <w:pPr>
              <w:rPr>
                <w:rFonts w:eastAsia="Times New Roman"/>
                <w:lang w:val="pl-PL" w:eastAsia="pl-PL"/>
              </w:rPr>
            </w:pPr>
            <w:r>
              <w:rPr>
                <w:noProof/>
                <w:lang w:val="pl-PL" w:eastAsia="pl-PL"/>
              </w:rPr>
              <w:drawing>
                <wp:anchor distT="0" distB="0" distL="0" distR="0" simplePos="0" relativeHeight="251660288" behindDoc="0" locked="0" layoutInCell="1" allowOverlap="1">
                  <wp:simplePos x="0" y="0"/>
                  <wp:positionH relativeFrom="column">
                    <wp:posOffset>123825</wp:posOffset>
                  </wp:positionH>
                  <wp:positionV relativeFrom="paragraph">
                    <wp:posOffset>3175</wp:posOffset>
                  </wp:positionV>
                  <wp:extent cx="4513580" cy="3681730"/>
                  <wp:effectExtent l="19050" t="0" r="127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87" t="-87" r="-87" b="-87"/>
                          <a:stretch>
                            <a:fillRect/>
                          </a:stretch>
                        </pic:blipFill>
                        <pic:spPr bwMode="auto">
                          <a:xfrm>
                            <a:off x="0" y="0"/>
                            <a:ext cx="4513580" cy="3681730"/>
                          </a:xfrm>
                          <a:prstGeom prst="rect">
                            <a:avLst/>
                          </a:prstGeom>
                          <a:solidFill>
                            <a:srgbClr val="FFFFFF"/>
                          </a:solidFill>
                          <a:ln w="9525">
                            <a:noFill/>
                            <a:miter lim="800000"/>
                            <a:headEnd/>
                            <a:tailEnd/>
                          </a:ln>
                        </pic:spPr>
                      </pic:pic>
                    </a:graphicData>
                  </a:graphic>
                </wp:anchor>
              </w:drawing>
            </w:r>
          </w:p>
          <w:p w:rsidR="00E7605D" w:rsidRPr="00536531" w:rsidRDefault="00E7605D" w:rsidP="005A6C08">
            <w:pPr>
              <w:rPr>
                <w:rFonts w:eastAsia="Times New Roman"/>
                <w:lang w:val="pl-PL" w:eastAsia="pl-PL"/>
              </w:rPr>
            </w:pPr>
          </w:p>
          <w:p w:rsidR="00E7605D" w:rsidRDefault="00E7605D" w:rsidP="005A6C08">
            <w:pPr>
              <w:rPr>
                <w:rStyle w:val="Hipercze"/>
                <w:rFonts w:eastAsia="Times New Roman"/>
                <w:color w:val="000000"/>
              </w:rPr>
            </w:pPr>
            <w:r>
              <w:rPr>
                <w:rFonts w:eastAsia="Times New Roman"/>
              </w:rPr>
              <w:t>3. Posłuchaj piosenki</w:t>
            </w:r>
            <w:r>
              <w:rPr>
                <w:rFonts w:eastAsia="Times New Roman"/>
                <w:lang w:val="pl-PL"/>
              </w:rPr>
              <w:t xml:space="preserve"> </w:t>
            </w:r>
            <w:r w:rsidRPr="00536531">
              <w:rPr>
                <w:rFonts w:eastAsia="Times New Roman"/>
                <w:i/>
                <w:lang w:val="pl-PL"/>
              </w:rPr>
              <w:t>„</w:t>
            </w:r>
            <w:r w:rsidRPr="00536531">
              <w:rPr>
                <w:rFonts w:eastAsia="Times New Roman"/>
                <w:i/>
                <w:lang w:eastAsia="pl-PL"/>
              </w:rPr>
              <w:t>Moja wesoła rodzinka</w:t>
            </w:r>
            <w:r>
              <w:rPr>
                <w:rFonts w:eastAsia="Times New Roman"/>
                <w:lang w:val="pl-PL" w:eastAsia="pl-PL"/>
              </w:rPr>
              <w:t>”</w:t>
            </w:r>
            <w:r>
              <w:rPr>
                <w:rFonts w:eastAsia="Times New Roman"/>
                <w:lang w:eastAsia="pl-PL"/>
              </w:rPr>
              <w:t xml:space="preserve">    </w:t>
            </w:r>
            <w:hyperlink r:id="rId8" w:history="1">
              <w:r>
                <w:rPr>
                  <w:rStyle w:val="Hipercze"/>
                  <w:rFonts w:eastAsia="Times New Roman"/>
                </w:rPr>
                <w:t>https://youtu.be/zC9jbgmeoLc</w:t>
              </w:r>
            </w:hyperlink>
          </w:p>
          <w:p w:rsidR="00E7605D" w:rsidRDefault="00E7605D" w:rsidP="005A6C08">
            <w:r>
              <w:rPr>
                <w:rStyle w:val="Hipercze"/>
                <w:rFonts w:eastAsia="Times New Roman"/>
                <w:color w:val="000000"/>
              </w:rPr>
              <w:t>Naucz się refrenu.</w:t>
            </w:r>
          </w:p>
          <w:p w:rsidR="00E7605D" w:rsidRDefault="00E7605D" w:rsidP="005A6C08">
            <w:r>
              <w:rPr>
                <w:rFonts w:eastAsia="MyriadPro-Regular" w:cs="MyriadPro-Regular"/>
                <w:lang w:eastAsia="pl-PL"/>
              </w:rPr>
              <w:t xml:space="preserve">4. Zabawa ruchowa </w:t>
            </w:r>
            <w:r>
              <w:rPr>
                <w:rFonts w:eastAsia="MyriadPro-Regular" w:cs="MyriadPro-Regular"/>
                <w:lang w:val="pl-PL" w:eastAsia="pl-PL"/>
              </w:rPr>
              <w:t>„</w:t>
            </w:r>
            <w:r>
              <w:rPr>
                <w:rFonts w:eastAsia="MyriadPro-It" w:cs="MyriadPro-It"/>
                <w:i/>
                <w:iCs/>
                <w:lang w:eastAsia="pl-PL"/>
              </w:rPr>
              <w:t>Mama woła</w:t>
            </w:r>
            <w:r>
              <w:rPr>
                <w:rFonts w:eastAsia="MyriadPro-It" w:cs="MyriadPro-It"/>
                <w:i/>
                <w:iCs/>
                <w:lang w:val="pl-PL" w:eastAsia="pl-PL"/>
              </w:rPr>
              <w:t xml:space="preserve">” </w:t>
            </w:r>
            <w:r>
              <w:rPr>
                <w:rFonts w:eastAsia="MyriadPro-It" w:cs="MyriadPro-It"/>
                <w:i/>
                <w:iCs/>
                <w:lang w:eastAsia="pl-PL"/>
              </w:rPr>
              <w:t xml:space="preserve">( </w:t>
            </w:r>
            <w:r>
              <w:rPr>
                <w:rFonts w:eastAsia="MyriadPro-It" w:cs="MyriadPro-It"/>
                <w:i/>
                <w:iCs/>
                <w:lang w:val="pl-PL" w:eastAsia="pl-PL"/>
              </w:rPr>
              <w:t>z</w:t>
            </w:r>
            <w:r>
              <w:rPr>
                <w:rFonts w:eastAsia="MyriadPro-It" w:cs="MyriadPro-It"/>
                <w:i/>
                <w:iCs/>
                <w:lang w:eastAsia="pl-PL"/>
              </w:rPr>
              <w:t>aproś mamę i rodzeństwo do zabawy)</w:t>
            </w:r>
          </w:p>
          <w:p w:rsidR="00E7605D" w:rsidRDefault="00E7605D" w:rsidP="005A6C08">
            <w:pPr>
              <w:autoSpaceDE w:val="0"/>
            </w:pPr>
            <w:r>
              <w:rPr>
                <w:rFonts w:eastAsia="MyriadPro-Regular" w:cs="MyriadPro-Regular"/>
              </w:rPr>
              <w:t xml:space="preserve">Dzieci maszerują po pokoju w różnych kierunkach. Na zawołanie </w:t>
            </w:r>
            <w:r>
              <w:rPr>
                <w:rFonts w:eastAsia="MyriadPro-Regular" w:cs="MyriadPro-Regular"/>
                <w:lang w:val="pl-PL"/>
              </w:rPr>
              <w:t>n</w:t>
            </w:r>
            <w:r>
              <w:rPr>
                <w:rFonts w:eastAsia="MyriadPro-Regular" w:cs="MyriadPro-Regular"/>
              </w:rPr>
              <w:t xml:space="preserve">p. mamy: </w:t>
            </w:r>
            <w:r>
              <w:rPr>
                <w:rFonts w:eastAsia="MyriadPro-It" w:cs="MyriadPro-It"/>
                <w:i/>
                <w:iCs/>
              </w:rPr>
              <w:t xml:space="preserve">Dzieci – do mnie! </w:t>
            </w:r>
            <w:r>
              <w:rPr>
                <w:rFonts w:eastAsia="MyriadPro-Regular" w:cs="MyriadPro-Regular"/>
              </w:rPr>
              <w:t>biegną do mamy i ustawiają się w ustalonym szyku, np. w gromadce, na jednej nodze, w przysiadzie itp.</w:t>
            </w:r>
          </w:p>
          <w:p w:rsidR="00E7605D" w:rsidRDefault="00E7605D" w:rsidP="005A6C08">
            <w:pPr>
              <w:rPr>
                <w:rFonts w:eastAsia="Times New Roman"/>
                <w:lang w:eastAsia="pl-PL"/>
              </w:rPr>
            </w:pPr>
          </w:p>
          <w:p w:rsidR="00E7605D" w:rsidRDefault="00E7605D" w:rsidP="005A6C08">
            <w:r>
              <w:rPr>
                <w:rFonts w:eastAsia="Times New Roman"/>
                <w:lang w:eastAsia="pl-PL"/>
              </w:rPr>
              <w:lastRenderedPageBreak/>
              <w:t>5. Zaprowadź dzieci do rodziców zgodnie z zamieszczonym kodem. (załącznik 1)</w:t>
            </w:r>
          </w:p>
          <w:p w:rsidR="00E7605D" w:rsidRDefault="00E7605D" w:rsidP="005A6C08">
            <w:pPr>
              <w:rPr>
                <w:rFonts w:eastAsia="Times New Roman"/>
                <w:lang w:eastAsia="pl-PL"/>
              </w:rPr>
            </w:pPr>
          </w:p>
          <w:p w:rsidR="00E7605D" w:rsidRDefault="00E7605D" w:rsidP="005A6C08">
            <w:r>
              <w:rPr>
                <w:rFonts w:eastAsia="Times New Roman"/>
                <w:lang w:eastAsia="pl-PL"/>
              </w:rPr>
              <w:t>6. Połącz za pomocą linii ubrania i przedmioty z właścicielami.</w:t>
            </w:r>
          </w:p>
          <w:p w:rsidR="00E7605D" w:rsidRDefault="00E7605D" w:rsidP="005A6C08">
            <w:r>
              <w:rPr>
                <w:rFonts w:eastAsia="Times New Roman"/>
                <w:lang w:eastAsia="pl-PL"/>
              </w:rPr>
              <w:t>(załącznik nr 2)</w:t>
            </w:r>
          </w:p>
          <w:p w:rsidR="00E7605D" w:rsidRDefault="00E7605D" w:rsidP="005A6C08">
            <w:pPr>
              <w:rPr>
                <w:rFonts w:eastAsia="Times New Roman"/>
              </w:rPr>
            </w:pPr>
          </w:p>
          <w:p w:rsidR="00E7605D" w:rsidRDefault="00E7605D" w:rsidP="005A6C08">
            <w:r>
              <w:rPr>
                <w:rFonts w:eastAsia="Times New Roman"/>
              </w:rPr>
              <w:t xml:space="preserve">7. </w:t>
            </w:r>
            <w:r>
              <w:rPr>
                <w:rFonts w:eastAsia="MyriadPro-Regular" w:cs="MyriadPro-Regular"/>
                <w:color w:val="000000"/>
              </w:rPr>
              <w:t xml:space="preserve">Zabawa ruchowa </w:t>
            </w:r>
            <w:r>
              <w:rPr>
                <w:rFonts w:eastAsia="MyriadPro-Regular" w:cs="MyriadPro-Regular"/>
                <w:color w:val="000000"/>
                <w:lang w:val="pl-PL"/>
              </w:rPr>
              <w:t>„</w:t>
            </w:r>
            <w:r>
              <w:rPr>
                <w:rFonts w:eastAsia="MyriadPro-It" w:cs="MyriadPro-It"/>
                <w:i/>
                <w:iCs/>
                <w:color w:val="000000"/>
              </w:rPr>
              <w:t>Z mamą i tatą na fotografii</w:t>
            </w:r>
            <w:r>
              <w:rPr>
                <w:rFonts w:eastAsia="MyriadPro-It" w:cs="MyriadPro-It"/>
                <w:i/>
                <w:iCs/>
                <w:color w:val="000000"/>
                <w:lang w:val="pl-PL"/>
              </w:rPr>
              <w:t>”</w:t>
            </w:r>
            <w:r>
              <w:rPr>
                <w:rFonts w:eastAsia="MyriadPro-It" w:cs="MyriadPro-It"/>
                <w:i/>
                <w:iCs/>
                <w:color w:val="000000"/>
              </w:rPr>
              <w:t>.</w:t>
            </w:r>
          </w:p>
          <w:p w:rsidR="00E7605D" w:rsidRDefault="00E7605D" w:rsidP="005A6C08">
            <w:pPr>
              <w:autoSpaceDE w:val="0"/>
            </w:pPr>
            <w:r>
              <w:rPr>
                <w:rFonts w:eastAsia="MyriadPro-Regular" w:cs="MyriadPro-Regular"/>
                <w:color w:val="000000"/>
              </w:rPr>
              <w:t>Poproś rodzica, aby włączył nagranie spokojnej melodii.</w:t>
            </w:r>
          </w:p>
          <w:p w:rsidR="00E7605D" w:rsidRDefault="00E7605D" w:rsidP="005A6C08">
            <w:pPr>
              <w:autoSpaceDE w:val="0"/>
            </w:pPr>
            <w:r>
              <w:rPr>
                <w:rFonts w:eastAsia="MyriadPro-Regular" w:cs="MyriadPro-Regular"/>
                <w:color w:val="000000"/>
              </w:rPr>
              <w:t xml:space="preserve">Podczas muzyki dzieci wykonują własne improwizacje taneczne. </w:t>
            </w:r>
            <w:r>
              <w:rPr>
                <w:rFonts w:eastAsia="MyriadPro-Regular" w:cs="MyriadPro-Regular"/>
                <w:color w:val="000000"/>
                <w:lang w:val="pl-PL"/>
              </w:rPr>
              <w:t xml:space="preserve">                           </w:t>
            </w:r>
            <w:r>
              <w:rPr>
                <w:rFonts w:eastAsia="MyriadPro-Regular" w:cs="MyriadPro-Regular"/>
                <w:color w:val="000000"/>
              </w:rPr>
              <w:t>Na</w:t>
            </w:r>
            <w:r>
              <w:rPr>
                <w:rFonts w:eastAsia="MyriadPro-Regular" w:cs="MyriadPro-Regular"/>
                <w:color w:val="000000"/>
                <w:lang w:val="pl-PL"/>
              </w:rPr>
              <w:t xml:space="preserve"> </w:t>
            </w:r>
            <w:r>
              <w:rPr>
                <w:rFonts w:eastAsia="MyriadPro-Regular" w:cs="MyriadPro-Regular"/>
                <w:color w:val="000000"/>
              </w:rPr>
              <w:t xml:space="preserve">przerwę w muzyce tworzą kilkuosobowe rodziny – rodziców i dzieci </w:t>
            </w:r>
            <w:r>
              <w:rPr>
                <w:rFonts w:eastAsia="MyriadPro-Regular" w:cs="MyriadPro-Regular"/>
                <w:color w:val="000000"/>
                <w:lang w:val="pl-PL"/>
              </w:rPr>
              <w:t xml:space="preserve">                     </w:t>
            </w:r>
            <w:r>
              <w:rPr>
                <w:rFonts w:eastAsia="MyriadPro-It" w:cs="MyriadPro-It"/>
                <w:i/>
                <w:iCs/>
                <w:color w:val="000000"/>
              </w:rPr>
              <w:t xml:space="preserve">– </w:t>
            </w:r>
            <w:r>
              <w:rPr>
                <w:rFonts w:eastAsia="MyriadPro-Regular" w:cs="MyriadPro-Regular"/>
                <w:color w:val="000000"/>
              </w:rPr>
              <w:t>i pozują do fotografii.</w:t>
            </w:r>
          </w:p>
          <w:p w:rsidR="00E7605D" w:rsidRDefault="00E7605D" w:rsidP="005A6C08">
            <w:pPr>
              <w:autoSpaceDE w:val="0"/>
              <w:rPr>
                <w:rFonts w:eastAsia="Times New Roman"/>
              </w:rPr>
            </w:pPr>
          </w:p>
          <w:p w:rsidR="00E7605D" w:rsidRDefault="00E7605D" w:rsidP="005A6C08">
            <w:r>
              <w:rPr>
                <w:rFonts w:eastAsia="Times New Roman"/>
              </w:rPr>
              <w:t>8. Mamusia/ tatuś też kiedyś byli mali. Poproś rodziców, aby pokazali Ci rodzinny album ze zdjęciami. Spróbujcie na fotografiach "mamusi/ tatusia dzidziusia"odnaleźć podobieństwa z waszym wyglądem. Może macie podobny nosek, oczka albo uśmiech? Stańcie razem przed lustrem i zobaczcie jaką jesteście piękną rodziną.</w:t>
            </w:r>
          </w:p>
          <w:p w:rsidR="00E7605D" w:rsidRDefault="00E7605D" w:rsidP="005A6C08">
            <w:pPr>
              <w:rPr>
                <w:rFonts w:eastAsia="Times New Roman"/>
              </w:rPr>
            </w:pPr>
          </w:p>
          <w:p w:rsidR="00E7605D" w:rsidRDefault="00E7605D" w:rsidP="005A6C08">
            <w:pPr>
              <w:rPr>
                <w:rFonts w:eastAsia="Times New Roman"/>
              </w:rPr>
            </w:pPr>
            <w:r>
              <w:rPr>
                <w:rFonts w:eastAsia="Times New Roman"/>
                <w:color w:val="000000"/>
              </w:rPr>
              <w:t>9. Fruziaki - Gimnastyka Fruzi - Piosenki dla dzieci</w:t>
            </w:r>
            <w:r>
              <w:rPr>
                <w:rFonts w:eastAsia="Times New Roman"/>
              </w:rPr>
              <w:t xml:space="preserve"> </w:t>
            </w:r>
            <w:hyperlink r:id="rId9" w:history="1">
              <w:r>
                <w:rPr>
                  <w:rStyle w:val="Hipercze"/>
                  <w:rFonts w:eastAsia="Times New Roman"/>
                </w:rPr>
                <w:t>https://youtu.be/47jquUszRas</w:t>
              </w:r>
            </w:hyperlink>
          </w:p>
          <w:p w:rsidR="00E7605D" w:rsidRDefault="00E7605D" w:rsidP="005A6C08">
            <w:pPr>
              <w:rPr>
                <w:rFonts w:eastAsia="Times New Roman"/>
              </w:rPr>
            </w:pPr>
          </w:p>
          <w:p w:rsidR="00E7605D" w:rsidRPr="00536531" w:rsidRDefault="00E7605D" w:rsidP="005A6C08">
            <w:pPr>
              <w:rPr>
                <w:lang w:val="pl-PL"/>
              </w:rPr>
            </w:pPr>
            <w:r>
              <w:rPr>
                <w:rFonts w:eastAsia="Times New Roman"/>
              </w:rPr>
              <w:t>10. Spróbuj narysować swoich rodziców.</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lastRenderedPageBreak/>
              <w:t>TEMAT</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pPr>
              <w:jc w:val="center"/>
            </w:pPr>
            <w:r>
              <w:rPr>
                <w:rFonts w:eastAsia="Times New Roman"/>
                <w:b/>
                <w:bCs/>
                <w:lang w:eastAsia="pl-PL"/>
              </w:rPr>
              <w:t>wtorek  26.05.2020</w:t>
            </w:r>
          </w:p>
          <w:p w:rsidR="00E7605D" w:rsidRDefault="00E7605D" w:rsidP="005A6C08">
            <w:pPr>
              <w:jc w:val="center"/>
            </w:pPr>
            <w:r>
              <w:rPr>
                <w:rFonts w:eastAsia="Times New Roman"/>
                <w:b/>
                <w:bCs/>
                <w:lang w:eastAsia="pl-PL"/>
              </w:rPr>
              <w:t>Kocham mamę i tatę</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CELE</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r>
              <w:rPr>
                <w:rFonts w:eastAsia="Times New Roman"/>
                <w:bCs/>
                <w:lang w:eastAsia="pl-PL"/>
              </w:rPr>
              <w:t xml:space="preserve">- </w:t>
            </w:r>
            <w:r w:rsidRPr="00536531">
              <w:rPr>
                <w:rFonts w:eastAsia="MyriadPro-Regular"/>
                <w:bCs/>
                <w:lang w:eastAsia="pl-PL"/>
              </w:rPr>
              <w:t>zapoznanie z rolą mamy i taty w życiu dziecka</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 xml:space="preserve">ZADANIA DO REALIZACJI </w:t>
            </w:r>
          </w:p>
          <w:p w:rsidR="00E7605D" w:rsidRDefault="00E7605D" w:rsidP="005A6C08">
            <w:r>
              <w:rPr>
                <w:rFonts w:eastAsia="Times New Roman"/>
                <w:b/>
                <w:lang w:eastAsia="pl-PL"/>
              </w:rPr>
              <w:t xml:space="preserve">WYNIKAJĄCE ZPLANU PRACY </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pPr>
              <w:rPr>
                <w:lang w:val="pl-PL"/>
              </w:rPr>
            </w:pPr>
          </w:p>
          <w:p w:rsidR="00E7605D" w:rsidRDefault="00E7605D" w:rsidP="005A6C08">
            <w:r>
              <w:t xml:space="preserve">1.Posłuchaj wiersza </w:t>
            </w:r>
            <w:r w:rsidRPr="00536531">
              <w:rPr>
                <w:i/>
                <w:lang w:val="pl-PL"/>
              </w:rPr>
              <w:t>„</w:t>
            </w:r>
            <w:r w:rsidRPr="00536531">
              <w:rPr>
                <w:bCs/>
                <w:i/>
              </w:rPr>
              <w:t>Dwa słowa – Mama i Tata</w:t>
            </w:r>
            <w:r w:rsidRPr="00536531">
              <w:rPr>
                <w:bCs/>
                <w:i/>
                <w:lang w:val="pl-PL"/>
              </w:rPr>
              <w:t>”</w:t>
            </w:r>
            <w:r>
              <w:rPr>
                <w:rStyle w:val="Pogrubienie"/>
                <w:b w:val="0"/>
                <w:bCs w:val="0"/>
                <w:color w:val="000000"/>
              </w:rPr>
              <w:t xml:space="preserve"> Agat</w:t>
            </w:r>
            <w:r>
              <w:rPr>
                <w:rStyle w:val="Pogrubienie"/>
                <w:b w:val="0"/>
                <w:bCs w:val="0"/>
                <w:color w:val="000000"/>
                <w:lang w:val="pl-PL"/>
              </w:rPr>
              <w:t>y</w:t>
            </w:r>
            <w:r>
              <w:rPr>
                <w:rStyle w:val="Pogrubienie"/>
                <w:b w:val="0"/>
                <w:bCs w:val="0"/>
                <w:color w:val="000000"/>
              </w:rPr>
              <w:t xml:space="preserve"> Dziechciarczyk</w:t>
            </w:r>
            <w:r>
              <w:rPr>
                <w:color w:val="000000"/>
              </w:rPr>
              <w:t xml:space="preserve"> </w:t>
            </w:r>
          </w:p>
          <w:p w:rsidR="00E7605D" w:rsidRDefault="00E7605D" w:rsidP="005A6C08">
            <w:pPr>
              <w:pStyle w:val="Tekstpodstawowy"/>
              <w:rPr>
                <w:color w:val="000000"/>
              </w:rPr>
            </w:pPr>
          </w:p>
          <w:p w:rsidR="00E7605D" w:rsidRDefault="00E7605D" w:rsidP="005A6C08">
            <w:pPr>
              <w:pStyle w:val="Tekstpodstawowy"/>
              <w:contextualSpacing/>
              <w:rPr>
                <w:lang w:val="pl-PL"/>
              </w:rPr>
            </w:pPr>
            <w:r>
              <w:t>Dwa najpiękniejsze słowa świata</w:t>
            </w:r>
          </w:p>
          <w:p w:rsidR="00E7605D" w:rsidRDefault="00E7605D" w:rsidP="005A6C08">
            <w:pPr>
              <w:pStyle w:val="Tekstpodstawowy"/>
              <w:contextualSpacing/>
            </w:pPr>
            <w:r>
              <w:t>We wszystkich językach to Mama i Tata</w:t>
            </w:r>
          </w:p>
          <w:p w:rsidR="00E7605D" w:rsidRDefault="00E7605D" w:rsidP="005A6C08">
            <w:pPr>
              <w:pStyle w:val="Tekstpodstawowy"/>
              <w:contextualSpacing/>
            </w:pPr>
            <w:r>
              <w:t>Wypowiadane przez wszystkich ludzi</w:t>
            </w:r>
          </w:p>
          <w:p w:rsidR="00E7605D" w:rsidRDefault="00E7605D" w:rsidP="005A6C08">
            <w:pPr>
              <w:pStyle w:val="Tekstpodstawowy"/>
              <w:contextualSpacing/>
            </w:pPr>
            <w:r>
              <w:t>Czy to są mali, czy to są duzi</w:t>
            </w:r>
          </w:p>
          <w:p w:rsidR="00E7605D" w:rsidRDefault="00E7605D" w:rsidP="005A6C08">
            <w:pPr>
              <w:pStyle w:val="Tekstpodstawowy"/>
              <w:contextualSpacing/>
            </w:pPr>
            <w:r>
              <w:t>Bo Mamę, Tatę każdy z nas ma</w:t>
            </w:r>
          </w:p>
          <w:p w:rsidR="00E7605D" w:rsidRDefault="00E7605D" w:rsidP="005A6C08">
            <w:pPr>
              <w:pStyle w:val="Tekstpodstawowy"/>
              <w:contextualSpacing/>
            </w:pPr>
            <w:r>
              <w:t>I każdy te słowa magiczne zna</w:t>
            </w:r>
          </w:p>
          <w:p w:rsidR="00E7605D" w:rsidRDefault="00E7605D" w:rsidP="005A6C08">
            <w:pPr>
              <w:pStyle w:val="Tekstpodstawowy"/>
              <w:contextualSpacing/>
            </w:pPr>
            <w:r>
              <w:t>Mamusia, mamunia, mamcia czasami</w:t>
            </w:r>
          </w:p>
          <w:p w:rsidR="00E7605D" w:rsidRDefault="00E7605D" w:rsidP="005A6C08">
            <w:pPr>
              <w:pStyle w:val="Tekstpodstawowy"/>
              <w:contextualSpacing/>
            </w:pPr>
            <w:r>
              <w:t>Tatuś, tatulek, tatko kochany</w:t>
            </w:r>
          </w:p>
          <w:p w:rsidR="00E7605D" w:rsidRDefault="00E7605D" w:rsidP="005A6C08">
            <w:pPr>
              <w:pStyle w:val="Tekstpodstawowy"/>
              <w:contextualSpacing/>
            </w:pPr>
            <w:r>
              <w:t>Słodko się robi, gdy je wymamiamy</w:t>
            </w:r>
          </w:p>
          <w:p w:rsidR="00E7605D" w:rsidRDefault="00E7605D" w:rsidP="005A6C08">
            <w:pPr>
              <w:pStyle w:val="Tekstpodstawowy"/>
              <w:contextualSpacing/>
            </w:pPr>
            <w:r>
              <w:t>Samym mówieniem przyjemność sprawiamy</w:t>
            </w:r>
          </w:p>
          <w:p w:rsidR="00E7605D" w:rsidRDefault="00E7605D" w:rsidP="005A6C08">
            <w:pPr>
              <w:pStyle w:val="Tekstpodstawowy"/>
              <w:contextualSpacing/>
            </w:pPr>
            <w:r>
              <w:t>Bo to najbliższe sercu osoby</w:t>
            </w:r>
          </w:p>
          <w:p w:rsidR="00E7605D" w:rsidRDefault="00E7605D" w:rsidP="005A6C08">
            <w:pPr>
              <w:pStyle w:val="Tekstpodstawowy"/>
              <w:contextualSpacing/>
            </w:pPr>
            <w:r>
              <w:t>Czy to jest starszy, czy to jest młody</w:t>
            </w:r>
          </w:p>
          <w:p w:rsidR="00E7605D" w:rsidRDefault="00E7605D" w:rsidP="005A6C08">
            <w:pPr>
              <w:pStyle w:val="Tekstpodstawowy"/>
              <w:contextualSpacing/>
            </w:pPr>
            <w:r>
              <w:t>Ja wołam Mamo, Ty wołasz Mamo</w:t>
            </w:r>
          </w:p>
          <w:p w:rsidR="00E7605D" w:rsidRDefault="00E7605D" w:rsidP="005A6C08">
            <w:pPr>
              <w:pStyle w:val="Tekstpodstawowy"/>
              <w:contextualSpacing/>
            </w:pPr>
            <w:r>
              <w:t>Gdy mówisz Tato, jest tak samo</w:t>
            </w:r>
          </w:p>
          <w:p w:rsidR="00E7605D" w:rsidRDefault="00E7605D" w:rsidP="005A6C08">
            <w:pPr>
              <w:pStyle w:val="Tekstpodstawowy"/>
              <w:contextualSpacing/>
            </w:pPr>
            <w:r>
              <w:t>Te słowa krótkie, cudownie brzmią w uszach</w:t>
            </w:r>
          </w:p>
          <w:p w:rsidR="00E7605D" w:rsidRDefault="00E7605D" w:rsidP="005A6C08">
            <w:pPr>
              <w:pStyle w:val="Tekstpodstawowy"/>
              <w:contextualSpacing/>
            </w:pPr>
            <w:r>
              <w:t>Mama i Tato – me serce wzrusza</w:t>
            </w:r>
          </w:p>
          <w:p w:rsidR="00E7605D" w:rsidRDefault="00E7605D" w:rsidP="005A6C08"/>
          <w:p w:rsidR="00E7605D" w:rsidRDefault="00E7605D" w:rsidP="005A6C08">
            <w:r>
              <w:rPr>
                <w:lang w:eastAsia="pl-PL"/>
              </w:rPr>
              <w:t>2. Odpowiedz na pytania:</w:t>
            </w:r>
          </w:p>
          <w:p w:rsidR="00E7605D" w:rsidRDefault="00E7605D" w:rsidP="005A6C08">
            <w:r>
              <w:rPr>
                <w:lang w:eastAsia="pl-PL"/>
              </w:rPr>
              <w:t>- Jakie święto obchodzimy 26 maja i 23 czerwca?</w:t>
            </w:r>
          </w:p>
          <w:p w:rsidR="00E7605D" w:rsidRDefault="00E7605D" w:rsidP="005A6C08">
            <w:r>
              <w:rPr>
                <w:lang w:eastAsia="pl-PL"/>
              </w:rPr>
              <w:t>- Dlaczego rodzice mają swoje święto?</w:t>
            </w:r>
          </w:p>
          <w:p w:rsidR="00E7605D" w:rsidRDefault="00E7605D" w:rsidP="005A6C08">
            <w:r>
              <w:rPr>
                <w:lang w:eastAsia="pl-PL"/>
              </w:rPr>
              <w:t>- Jak zwracamy się do rodziców, gdy chcemy im sprawić przyjemność?</w:t>
            </w:r>
          </w:p>
          <w:p w:rsidR="00E7605D" w:rsidRPr="00536531" w:rsidRDefault="00E7605D" w:rsidP="005A6C08">
            <w:pPr>
              <w:rPr>
                <w:lang w:val="pl-PL" w:eastAsia="pl-PL"/>
              </w:rPr>
            </w:pPr>
          </w:p>
          <w:p w:rsidR="00E7605D" w:rsidRDefault="00E7605D" w:rsidP="005A6C08">
            <w:r>
              <w:rPr>
                <w:lang w:eastAsia="pl-PL"/>
              </w:rPr>
              <w:t xml:space="preserve">3.Posłuchaj piosenki </w:t>
            </w:r>
            <w:r w:rsidRPr="00536531">
              <w:rPr>
                <w:i/>
                <w:lang w:val="pl-PL" w:eastAsia="pl-PL"/>
              </w:rPr>
              <w:t>„</w:t>
            </w:r>
            <w:r w:rsidRPr="00536531">
              <w:rPr>
                <w:bCs/>
                <w:i/>
                <w:color w:val="000000"/>
              </w:rPr>
              <w:t>Dziękuję Mamo! Dziękuję Tato!</w:t>
            </w:r>
            <w:r w:rsidRPr="00536531">
              <w:rPr>
                <w:bCs/>
                <w:i/>
                <w:color w:val="000000"/>
                <w:lang w:val="pl-PL"/>
              </w:rPr>
              <w:t>”</w:t>
            </w:r>
            <w:r>
              <w:rPr>
                <w:b/>
                <w:bCs/>
                <w:color w:val="000000"/>
              </w:rPr>
              <w:t xml:space="preserve"> </w:t>
            </w:r>
            <w:r>
              <w:rPr>
                <w:b/>
                <w:bCs/>
                <w:color w:val="000000"/>
                <w:lang w:val="pl-PL"/>
              </w:rPr>
              <w:t xml:space="preserve">                                   </w:t>
            </w:r>
            <w:r>
              <w:rPr>
                <w:color w:val="000000"/>
              </w:rPr>
              <w:lastRenderedPageBreak/>
              <w:t>Spróbuj nauczyć się refrenu.</w:t>
            </w:r>
          </w:p>
          <w:p w:rsidR="00E7605D" w:rsidRDefault="00E7605D" w:rsidP="005A6C08">
            <w:hyperlink r:id="rId10" w:history="1">
              <w:r>
                <w:rPr>
                  <w:rStyle w:val="Hipercze"/>
                </w:rPr>
                <w:t>https://youtu.be/j09kDRPi3tE</w:t>
              </w:r>
            </w:hyperlink>
            <w:r>
              <w:rPr>
                <w:color w:val="000000"/>
              </w:rPr>
              <w:t xml:space="preserve"> </w:t>
            </w:r>
          </w:p>
          <w:p w:rsidR="00E7605D" w:rsidRPr="00536531" w:rsidRDefault="00E7605D" w:rsidP="005A6C08">
            <w:pPr>
              <w:rPr>
                <w:lang w:val="pl-PL" w:eastAsia="pl-PL"/>
              </w:rPr>
            </w:pPr>
          </w:p>
          <w:p w:rsidR="00E7605D" w:rsidRPr="00536531" w:rsidRDefault="00E7605D" w:rsidP="005A6C08">
            <w:pPr>
              <w:rPr>
                <w:i/>
              </w:rPr>
            </w:pPr>
            <w:r>
              <w:rPr>
                <w:lang w:eastAsia="pl-PL"/>
              </w:rPr>
              <w:t xml:space="preserve">4. Poproś rodzica o przeczytanie </w:t>
            </w:r>
            <w:r w:rsidRPr="00536531">
              <w:rPr>
                <w:i/>
                <w:lang w:val="pl-PL" w:eastAsia="pl-PL"/>
              </w:rPr>
              <w:t>„</w:t>
            </w:r>
            <w:r w:rsidRPr="00536531">
              <w:rPr>
                <w:i/>
                <w:lang w:eastAsia="pl-PL"/>
              </w:rPr>
              <w:t>Za co kocham moją mamę".</w:t>
            </w:r>
          </w:p>
          <w:p w:rsidR="00E7605D" w:rsidRPr="008B4987" w:rsidRDefault="00E7605D" w:rsidP="005A6C08">
            <w:pPr>
              <w:rPr>
                <w:lang w:val="pl-PL"/>
              </w:rPr>
            </w:pPr>
            <w:r>
              <w:rPr>
                <w:lang w:val="pl-PL" w:eastAsia="pl-PL"/>
              </w:rPr>
              <w:t>Złóż swojej Mamusi piękne życzenia z okazji jej święta</w:t>
            </w:r>
            <w:r>
              <w:rPr>
                <w:lang w:eastAsia="pl-PL"/>
              </w:rPr>
              <w:t xml:space="preserve"> </w:t>
            </w:r>
            <w:r>
              <w:rPr>
                <w:lang w:val="pl-PL" w:eastAsia="pl-PL"/>
              </w:rPr>
              <w:t>i u</w:t>
            </w:r>
            <w:r>
              <w:rPr>
                <w:lang w:eastAsia="pl-PL"/>
              </w:rPr>
              <w:t>całuj mamę tyle razy, ile widzisz serduszek na obrazku</w:t>
            </w:r>
            <w:r>
              <w:rPr>
                <w:lang w:val="pl-PL" w:eastAsia="pl-PL"/>
              </w:rPr>
              <w:t xml:space="preserve"> i </w:t>
            </w:r>
            <w:r>
              <w:rPr>
                <w:lang w:eastAsia="pl-PL"/>
              </w:rPr>
              <w:t>(załącznik 3)</w:t>
            </w:r>
            <w:r>
              <w:rPr>
                <w:lang w:val="pl-PL" w:eastAsia="pl-PL"/>
              </w:rPr>
              <w:t>.</w:t>
            </w:r>
          </w:p>
          <w:p w:rsidR="00E7605D" w:rsidRPr="009D432B" w:rsidRDefault="00E7605D" w:rsidP="005A6C08">
            <w:pPr>
              <w:rPr>
                <w:lang w:val="pl-PL" w:eastAsia="pl-PL"/>
              </w:rPr>
            </w:pPr>
          </w:p>
          <w:p w:rsidR="00E7605D" w:rsidRDefault="00E7605D" w:rsidP="005A6C08">
            <w:r>
              <w:rPr>
                <w:lang w:eastAsia="pl-PL"/>
              </w:rPr>
              <w:t xml:space="preserve">5. Zabawa ruchowa  </w:t>
            </w:r>
            <w:r w:rsidRPr="00536531">
              <w:rPr>
                <w:i/>
                <w:lang w:val="pl-PL" w:eastAsia="pl-PL"/>
              </w:rPr>
              <w:t>„</w:t>
            </w:r>
            <w:r w:rsidRPr="00536531">
              <w:rPr>
                <w:i/>
              </w:rPr>
              <w:t>Jak pomagam moim rodzicom"</w:t>
            </w:r>
          </w:p>
          <w:p w:rsidR="00E7605D" w:rsidRDefault="00E7605D" w:rsidP="005A6C08">
            <w:r>
              <w:t xml:space="preserve">Marsz po kole. Na hasło "stop", rodzic prezentuje dzieciom przy pomocy ruchu czynność, dzieci odgadują o jaką czynność chodzi. Następnie ją naśladują. Ponowny marsz po kole. Dzieci mogą samodzielnie prezentować różne czynności. </w:t>
            </w:r>
          </w:p>
          <w:p w:rsidR="00E7605D" w:rsidRDefault="00E7605D" w:rsidP="005A6C08"/>
          <w:p w:rsidR="00E7605D" w:rsidRDefault="00E7605D" w:rsidP="005A6C08">
            <w:r>
              <w:t>6. Narysuj koraliki mamy Kasi i mamy Basi (załącznik 4)</w:t>
            </w:r>
          </w:p>
          <w:p w:rsidR="00E7605D" w:rsidRDefault="00E7605D" w:rsidP="005A6C08"/>
          <w:p w:rsidR="00E7605D" w:rsidRDefault="00E7605D" w:rsidP="005A6C08">
            <w:r>
              <w:rPr>
                <w:lang w:eastAsia="pl-PL"/>
              </w:rPr>
              <w:t>7. Pokoloruj obrazek według kodu (załącznik 5)</w:t>
            </w:r>
          </w:p>
          <w:p w:rsidR="00E7605D" w:rsidRDefault="00E7605D" w:rsidP="005A6C08">
            <w:pPr>
              <w:rPr>
                <w:lang w:eastAsia="pl-PL"/>
              </w:rPr>
            </w:pPr>
          </w:p>
          <w:p w:rsidR="00E7605D" w:rsidRDefault="00E7605D" w:rsidP="005A6C08">
            <w:r>
              <w:rPr>
                <w:lang w:eastAsia="pl-PL"/>
              </w:rPr>
              <w:t xml:space="preserve">8. </w:t>
            </w:r>
            <w:r>
              <w:rPr>
                <w:rFonts w:eastAsia="MyriadPro-Regular" w:cs="MyriadPro-Regular"/>
                <w:color w:val="000000"/>
                <w:lang w:eastAsia="pl-PL"/>
              </w:rPr>
              <w:t xml:space="preserve">Zabawa ruchowa </w:t>
            </w:r>
            <w:r>
              <w:rPr>
                <w:rFonts w:eastAsia="MyriadPro-Regular" w:cs="MyriadPro-Regular"/>
                <w:color w:val="000000"/>
                <w:lang w:val="pl-PL" w:eastAsia="pl-PL"/>
              </w:rPr>
              <w:t>„</w:t>
            </w:r>
            <w:r>
              <w:rPr>
                <w:rFonts w:eastAsia="MyriadPro-It" w:cs="MyriadPro-It"/>
                <w:i/>
                <w:iCs/>
                <w:color w:val="000000"/>
                <w:lang w:eastAsia="pl-PL"/>
              </w:rPr>
              <w:t>Ciasteczka dla taty</w:t>
            </w:r>
            <w:r>
              <w:rPr>
                <w:rFonts w:eastAsia="MyriadPro-It" w:cs="MyriadPro-It"/>
                <w:i/>
                <w:iCs/>
                <w:color w:val="000000"/>
                <w:lang w:val="pl-PL" w:eastAsia="pl-PL"/>
              </w:rPr>
              <w:t>”</w:t>
            </w:r>
            <w:r>
              <w:rPr>
                <w:rFonts w:eastAsia="MyriadPro-Regular" w:cs="MyriadPro-Regular"/>
                <w:color w:val="000000"/>
                <w:lang w:eastAsia="pl-PL"/>
              </w:rPr>
              <w:t>.</w:t>
            </w:r>
          </w:p>
          <w:p w:rsidR="00E7605D" w:rsidRDefault="00E7605D" w:rsidP="005A6C08">
            <w:pPr>
              <w:autoSpaceDE w:val="0"/>
            </w:pPr>
            <w:r>
              <w:rPr>
                <w:rFonts w:eastAsia="MyriadPro-Regular" w:cs="MyriadPro-Regular"/>
                <w:color w:val="000000"/>
              </w:rPr>
              <w:t>Dzieci/ dziecko ustawiają się w rzędzie po jednej stronie pokoju. Do ręki biorą, np. papierową tackę lub plastikowy talerzyk i kolorowe klocki. Dzieci ustawiają klocek na talerzyku lub tacce. Przechodzą z jednej strony pokoju na drugą, starając się, aby klocek nie spadł – niosą ciasteczko dla taty.</w:t>
            </w:r>
          </w:p>
          <w:p w:rsidR="00E7605D" w:rsidRDefault="00E7605D" w:rsidP="005A6C08">
            <w:pPr>
              <w:autoSpaceDE w:val="0"/>
              <w:rPr>
                <w:rFonts w:eastAsia="MyriadPro-Regular" w:cs="MyriadPro-Regular"/>
                <w:color w:val="000000"/>
              </w:rPr>
            </w:pPr>
          </w:p>
          <w:p w:rsidR="00E7605D" w:rsidRPr="00536531" w:rsidRDefault="00E7605D" w:rsidP="005A6C08">
            <w:pPr>
              <w:autoSpaceDE w:val="0"/>
              <w:rPr>
                <w:lang w:val="pl-PL"/>
              </w:rPr>
            </w:pPr>
            <w:r>
              <w:rPr>
                <w:rFonts w:eastAsia="MyriadPro-Regular" w:cs="MyriadPro-Regular"/>
                <w:color w:val="000000"/>
              </w:rPr>
              <w:t xml:space="preserve">9. Praca plastyczna </w:t>
            </w:r>
            <w:r w:rsidRPr="00536531">
              <w:rPr>
                <w:rFonts w:eastAsia="MyriadPro-Regular" w:cs="MyriadPro-Regular"/>
                <w:i/>
                <w:color w:val="000000"/>
                <w:lang w:val="pl-PL"/>
              </w:rPr>
              <w:t>„</w:t>
            </w:r>
            <w:r w:rsidRPr="00536531">
              <w:rPr>
                <w:rFonts w:eastAsia="MyriadPro-Regular" w:cs="MyriadPro-Regular"/>
                <w:i/>
                <w:color w:val="000000"/>
              </w:rPr>
              <w:t>Laurka dla mamy i taty</w:t>
            </w:r>
            <w:r w:rsidRPr="00536531">
              <w:rPr>
                <w:rFonts w:eastAsia="MyriadPro-Regular" w:cs="MyriadPro-Regular"/>
                <w:i/>
                <w:color w:val="000000"/>
                <w:lang w:val="pl-PL"/>
              </w:rPr>
              <w:t>”</w:t>
            </w:r>
          </w:p>
          <w:p w:rsidR="00E7605D" w:rsidRDefault="00E7605D" w:rsidP="005A6C08">
            <w:pPr>
              <w:autoSpaceDE w:val="0"/>
            </w:pPr>
            <w:r>
              <w:rPr>
                <w:noProof/>
                <w:lang w:val="pl-PL" w:eastAsia="pl-PL"/>
              </w:rPr>
              <w:drawing>
                <wp:anchor distT="0" distB="0" distL="0" distR="0" simplePos="0" relativeHeight="251666432" behindDoc="0" locked="0" layoutInCell="1" allowOverlap="1">
                  <wp:simplePos x="0" y="0"/>
                  <wp:positionH relativeFrom="column">
                    <wp:posOffset>171450</wp:posOffset>
                  </wp:positionH>
                  <wp:positionV relativeFrom="paragraph">
                    <wp:posOffset>596265</wp:posOffset>
                  </wp:positionV>
                  <wp:extent cx="4220845" cy="1933575"/>
                  <wp:effectExtent l="19050" t="0" r="8255"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220845" cy="1933575"/>
                          </a:xfrm>
                          <a:prstGeom prst="rect">
                            <a:avLst/>
                          </a:prstGeom>
                          <a:solidFill>
                            <a:srgbClr val="FFFFFF"/>
                          </a:solidFill>
                          <a:ln w="9525">
                            <a:noFill/>
                            <a:miter lim="800000"/>
                            <a:headEnd/>
                            <a:tailEnd/>
                          </a:ln>
                        </pic:spPr>
                      </pic:pic>
                    </a:graphicData>
                  </a:graphic>
                </wp:anchor>
              </w:drawing>
            </w:r>
            <w:r>
              <w:rPr>
                <w:rFonts w:eastAsia="MyriadPro-Regular" w:cs="MyriadPro-Regular"/>
                <w:color w:val="000000"/>
              </w:rPr>
              <w:t>Możesz wykonać laurki za pomocą odbicia swojej rączki na kartkach białego lub kolorowego papieru. Po odbiciu dłoni możesz dowolnie ozdobić  laurkę.</w:t>
            </w:r>
          </w:p>
          <w:p w:rsidR="00E7605D" w:rsidRDefault="00E7605D" w:rsidP="005A6C08"/>
          <w:p w:rsidR="00E7605D" w:rsidRDefault="00E7605D" w:rsidP="005A6C08">
            <w:pPr>
              <w:rPr>
                <w:lang w:eastAsia="pl-PL"/>
              </w:rPr>
            </w:pPr>
          </w:p>
          <w:p w:rsidR="00E7605D" w:rsidRDefault="00E7605D" w:rsidP="005A6C08">
            <w:r>
              <w:rPr>
                <w:lang w:eastAsia="pl-PL"/>
              </w:rPr>
              <w:t>10. Poćwicz sprawność  ze swoimi rodzicami - zestaw zabaw i ćwiczeń gimnastycznych:</w:t>
            </w:r>
          </w:p>
          <w:p w:rsidR="00E7605D" w:rsidRDefault="00E7605D" w:rsidP="005A6C08">
            <w:pPr>
              <w:numPr>
                <w:ilvl w:val="0"/>
                <w:numId w:val="3"/>
              </w:numPr>
            </w:pPr>
            <w:r>
              <w:rPr>
                <w:lang w:eastAsia="pl-PL"/>
              </w:rPr>
              <w:t>Marsz. "Dzieci" maszerują unosząc kolana, "dorośli" idą na palcach. Na sygnał zmiana ról.</w:t>
            </w:r>
          </w:p>
          <w:p w:rsidR="00E7605D" w:rsidRDefault="00E7605D" w:rsidP="005A6C08">
            <w:pPr>
              <w:numPr>
                <w:ilvl w:val="0"/>
                <w:numId w:val="3"/>
              </w:numPr>
            </w:pPr>
            <w:r>
              <w:rPr>
                <w:b/>
                <w:lang w:eastAsia="pl-PL"/>
              </w:rPr>
              <w:t>Błoto</w:t>
            </w:r>
            <w:r>
              <w:rPr>
                <w:lang w:eastAsia="pl-PL"/>
              </w:rPr>
              <w:t xml:space="preserve"> - zabawa z elementem skrętu.</w:t>
            </w:r>
            <w:r>
              <w:rPr>
                <w:lang w:eastAsia="pl-PL"/>
              </w:rPr>
              <w:br/>
              <w:t xml:space="preserve">Dzieci ustawiają się w parach - najpierw "dziecko" w lekkim rozkroku (ręce na biodrach), za nim "rodzic" w większej odległości. "Dziecko" wpadło do "błota" i boi się poruszyć. Wykonuje skręty tułowia "szuka rodzica". </w:t>
            </w:r>
          </w:p>
          <w:p w:rsidR="00E7605D" w:rsidRDefault="00E7605D" w:rsidP="005A6C08">
            <w:pPr>
              <w:numPr>
                <w:ilvl w:val="0"/>
                <w:numId w:val="3"/>
              </w:numPr>
            </w:pPr>
            <w:r>
              <w:rPr>
                <w:b/>
                <w:lang w:eastAsia="pl-PL"/>
              </w:rPr>
              <w:t>Kajakowy spływ</w:t>
            </w:r>
            <w:r>
              <w:rPr>
                <w:lang w:eastAsia="pl-PL"/>
              </w:rPr>
              <w:t xml:space="preserve"> - ćwiczenie z elementem skłonu.</w:t>
            </w:r>
            <w:r>
              <w:rPr>
                <w:lang w:eastAsia="pl-PL"/>
              </w:rPr>
              <w:br/>
              <w:t xml:space="preserve">Siad w rozkroku, jedno za drugim "rodzic, dziecko". "Dziecko" </w:t>
            </w:r>
            <w:r>
              <w:rPr>
                <w:lang w:eastAsia="pl-PL"/>
              </w:rPr>
              <w:lastRenderedPageBreak/>
              <w:t xml:space="preserve">trzyma "rodzica" w pasie. Wspólnie pochylają się w tym samym rytmie równocześnie w przód i tył. "Rodzic" naśladuje ruchy wiosłem. </w:t>
            </w:r>
          </w:p>
          <w:p w:rsidR="00E7605D" w:rsidRDefault="00E7605D" w:rsidP="005A6C08">
            <w:pPr>
              <w:numPr>
                <w:ilvl w:val="0"/>
                <w:numId w:val="3"/>
              </w:numPr>
            </w:pPr>
            <w:r>
              <w:rPr>
                <w:b/>
                <w:lang w:eastAsia="pl-PL"/>
              </w:rPr>
              <w:t>Rowery</w:t>
            </w:r>
            <w:r>
              <w:rPr>
                <w:lang w:eastAsia="pl-PL"/>
              </w:rPr>
              <w:t xml:space="preserve"> - zabawa wzmacniająca mięśnie brzucha i nóg.</w:t>
            </w:r>
            <w:r>
              <w:rPr>
                <w:lang w:eastAsia="pl-PL"/>
              </w:rPr>
              <w:br/>
              <w:t>W parach leżenie tyłem, stopy przylegają do siebie. Ręce wzdłuż tułowia. Równoczesne uniesienie nóg, naśladowanie jazdy na rowerze.</w:t>
            </w:r>
          </w:p>
          <w:p w:rsidR="00E7605D" w:rsidRDefault="00E7605D" w:rsidP="005A6C08">
            <w:pPr>
              <w:numPr>
                <w:ilvl w:val="0"/>
                <w:numId w:val="3"/>
              </w:numPr>
            </w:pPr>
            <w:r>
              <w:rPr>
                <w:lang w:eastAsia="pl-PL"/>
              </w:rPr>
              <w:t xml:space="preserve">Ćwiczenie z elementem czworakowania. </w:t>
            </w:r>
            <w:r>
              <w:rPr>
                <w:lang w:eastAsia="pl-PL"/>
              </w:rPr>
              <w:br/>
              <w:t xml:space="preserve">"Rodzic" stoi w rozkroku, "dziecko" przechodzi na czworakach między nogami raz w jedną, raz w drugą stronę. </w:t>
            </w:r>
          </w:p>
          <w:p w:rsidR="00E7605D" w:rsidRDefault="00E7605D" w:rsidP="005A6C08">
            <w:pPr>
              <w:numPr>
                <w:ilvl w:val="0"/>
                <w:numId w:val="3"/>
              </w:numPr>
            </w:pPr>
            <w:r>
              <w:rPr>
                <w:b/>
                <w:lang w:eastAsia="pl-PL"/>
              </w:rPr>
              <w:t>Gąsienica</w:t>
            </w:r>
            <w:r>
              <w:rPr>
                <w:lang w:eastAsia="pl-PL"/>
              </w:rPr>
              <w:t xml:space="preserve"> - ćwiczenie przeciw płaskostopiu.</w:t>
            </w:r>
            <w:r>
              <w:rPr>
                <w:lang w:eastAsia="pl-PL"/>
              </w:rPr>
              <w:br/>
              <w:t xml:space="preserve">"Rodzic i dziecko" widzą gąsienicę. Próbują iść tak jak ona (stopy przylegają do podłoża, podciąganie palców, przesuwanie stóp). </w:t>
            </w:r>
          </w:p>
          <w:p w:rsidR="00E7605D" w:rsidRDefault="00E7605D" w:rsidP="005A6C08">
            <w:pPr>
              <w:ind w:left="720"/>
              <w:rPr>
                <w:lang w:eastAsia="pl-PL"/>
              </w:rPr>
            </w:pPr>
          </w:p>
        </w:tc>
      </w:tr>
      <w:tr w:rsidR="00E7605D" w:rsidTr="005A6C08">
        <w:trPr>
          <w:trHeight w:val="488"/>
        </w:trPr>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lastRenderedPageBreak/>
              <w:t>TEMAT</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pPr>
              <w:tabs>
                <w:tab w:val="center" w:pos="3265"/>
                <w:tab w:val="left" w:pos="4065"/>
              </w:tabs>
              <w:jc w:val="center"/>
            </w:pPr>
            <w:r>
              <w:rPr>
                <w:rFonts w:eastAsia="Times New Roman"/>
                <w:b/>
                <w:lang w:eastAsia="pl-PL"/>
              </w:rPr>
              <w:t>środa 27.05.2020</w:t>
            </w:r>
          </w:p>
          <w:p w:rsidR="00E7605D" w:rsidRDefault="00E7605D" w:rsidP="005A6C08">
            <w:pPr>
              <w:tabs>
                <w:tab w:val="center" w:pos="3265"/>
              </w:tabs>
              <w:spacing w:after="200"/>
              <w:jc w:val="center"/>
            </w:pPr>
            <w:r>
              <w:rPr>
                <w:rFonts w:eastAsia="Times New Roman"/>
                <w:b/>
                <w:lang w:eastAsia="pl-PL"/>
              </w:rPr>
              <w:t>Zawody naszych rodziców</w:t>
            </w:r>
          </w:p>
        </w:tc>
      </w:tr>
      <w:tr w:rsidR="00E7605D" w:rsidTr="005A6C08">
        <w:trPr>
          <w:trHeight w:val="314"/>
        </w:trPr>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CELE</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r>
              <w:rPr>
                <w:rFonts w:eastAsia="Times New Roman"/>
                <w:bCs/>
                <w:lang w:eastAsia="pl-PL"/>
              </w:rPr>
              <w:t xml:space="preserve">- </w:t>
            </w:r>
            <w:r w:rsidRPr="00536531">
              <w:rPr>
                <w:rFonts w:eastAsia="MyriadPro-Regular"/>
                <w:bCs/>
                <w:lang w:eastAsia="pl-PL"/>
              </w:rPr>
              <w:t>rozwijanie mowy oraz spostrzegawczości i logicznego myślenia,</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 xml:space="preserve">ZADANIA DO REALIZACJI  </w:t>
            </w:r>
          </w:p>
          <w:p w:rsidR="00E7605D" w:rsidRDefault="00E7605D" w:rsidP="005A6C08">
            <w:r>
              <w:rPr>
                <w:rFonts w:eastAsia="Times New Roman"/>
                <w:b/>
                <w:lang w:eastAsia="pl-PL"/>
              </w:rPr>
              <w:t xml:space="preserve">WYNIKAJĄCE Z PLANU PRACY </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r>
              <w:rPr>
                <w:rFonts w:eastAsia="Times New Roman"/>
                <w:lang w:eastAsia="pl-PL"/>
              </w:rPr>
              <w:t xml:space="preserve">1. Posłuchaj </w:t>
            </w:r>
            <w:r>
              <w:rPr>
                <w:rFonts w:eastAsia="MyriadPro-Regular" w:cs="MyriadPro-Regular"/>
                <w:lang w:eastAsia="pl-PL"/>
              </w:rPr>
              <w:t xml:space="preserve">wiersza Ireny Róży Salach </w:t>
            </w:r>
            <w:r w:rsidRPr="00536531">
              <w:rPr>
                <w:rFonts w:eastAsia="MyriadPro-Regular" w:cs="MyriadPro-Regular"/>
                <w:i/>
                <w:lang w:val="pl-PL" w:eastAsia="pl-PL"/>
              </w:rPr>
              <w:t>„</w:t>
            </w:r>
            <w:r w:rsidRPr="00536531">
              <w:rPr>
                <w:rFonts w:eastAsia="MyriadPro-It" w:cs="MyriadPro-It"/>
                <w:bCs/>
                <w:i/>
                <w:iCs/>
                <w:lang w:eastAsia="pl-PL"/>
              </w:rPr>
              <w:t>Tata jest…</w:t>
            </w:r>
            <w:r w:rsidRPr="00536531">
              <w:rPr>
                <w:rFonts w:eastAsia="MyriadPro-It" w:cs="MyriadPro-It"/>
                <w:bCs/>
                <w:i/>
                <w:iCs/>
                <w:lang w:val="pl-PL" w:eastAsia="pl-PL"/>
              </w:rPr>
              <w:t>”</w:t>
            </w:r>
            <w:r>
              <w:rPr>
                <w:rFonts w:eastAsia="MyriadPro-It" w:cs="MyriadPro-It"/>
                <w:b/>
                <w:bCs/>
                <w:i/>
                <w:iCs/>
                <w:lang w:eastAsia="pl-PL"/>
              </w:rPr>
              <w:t xml:space="preserve"> </w:t>
            </w:r>
            <w:r>
              <w:rPr>
                <w:rFonts w:eastAsia="Times New Roman"/>
                <w:lang w:eastAsia="pl-PL"/>
              </w:rPr>
              <w:t>(źródło: przewodnik metodyczny- Nowe przygody Olka i Ady)</w:t>
            </w:r>
          </w:p>
          <w:p w:rsidR="00E7605D" w:rsidRDefault="00E7605D" w:rsidP="005A6C08">
            <w:pPr>
              <w:rPr>
                <w:rFonts w:ascii="MyriadPro-It" w:eastAsia="MyriadPro-It" w:hAnsi="MyriadPro-It" w:cs="MyriadPro-It"/>
                <w:i/>
                <w:iCs/>
                <w:sz w:val="20"/>
                <w:szCs w:val="20"/>
                <w:lang w:eastAsia="pl-PL"/>
              </w:rPr>
            </w:pPr>
          </w:p>
          <w:p w:rsidR="00E7605D" w:rsidRDefault="00E7605D" w:rsidP="005A6C08">
            <w:pPr>
              <w:autoSpaceDE w:val="0"/>
            </w:pPr>
            <w:r>
              <w:rPr>
                <w:rFonts w:eastAsia="MyriadPro-It" w:cs="MyriadPro-It"/>
              </w:rPr>
              <w:t>Tata Olka jest kucharzem,</w:t>
            </w:r>
          </w:p>
          <w:p w:rsidR="00E7605D" w:rsidRDefault="00E7605D" w:rsidP="005A6C08">
            <w:pPr>
              <w:autoSpaceDE w:val="0"/>
            </w:pPr>
            <w:r>
              <w:rPr>
                <w:rFonts w:eastAsia="MyriadPro-It" w:cs="MyriadPro-It"/>
              </w:rPr>
              <w:t>tata Ani – marynarzem,</w:t>
            </w:r>
          </w:p>
          <w:p w:rsidR="00E7605D" w:rsidRDefault="00E7605D" w:rsidP="005A6C08">
            <w:pPr>
              <w:autoSpaceDE w:val="0"/>
            </w:pPr>
            <w:r>
              <w:rPr>
                <w:rFonts w:eastAsia="MyriadPro-It" w:cs="MyriadPro-It"/>
              </w:rPr>
              <w:t>tata Krysi dobrze piecze,</w:t>
            </w:r>
          </w:p>
          <w:p w:rsidR="00E7605D" w:rsidRDefault="00E7605D" w:rsidP="005A6C08">
            <w:pPr>
              <w:autoSpaceDE w:val="0"/>
            </w:pPr>
            <w:r>
              <w:rPr>
                <w:rFonts w:eastAsia="MyriadPro-It" w:cs="MyriadPro-It"/>
              </w:rPr>
              <w:t>tata Tomka ludzi leczy,</w:t>
            </w:r>
          </w:p>
          <w:p w:rsidR="00E7605D" w:rsidRDefault="00E7605D" w:rsidP="005A6C08">
            <w:pPr>
              <w:autoSpaceDE w:val="0"/>
            </w:pPr>
            <w:r>
              <w:rPr>
                <w:rFonts w:eastAsia="MyriadPro-It" w:cs="MyriadPro-It"/>
              </w:rPr>
              <w:t>tata Zosi trudy znosi,</w:t>
            </w:r>
          </w:p>
          <w:p w:rsidR="00E7605D" w:rsidRDefault="00E7605D" w:rsidP="005A6C08">
            <w:pPr>
              <w:autoSpaceDE w:val="0"/>
            </w:pPr>
            <w:r>
              <w:rPr>
                <w:rFonts w:eastAsia="MyriadPro-It" w:cs="MyriadPro-It"/>
              </w:rPr>
              <w:t>tata Werki topi serki,</w:t>
            </w:r>
          </w:p>
          <w:p w:rsidR="00E7605D" w:rsidRDefault="00E7605D" w:rsidP="005A6C08">
            <w:pPr>
              <w:autoSpaceDE w:val="0"/>
            </w:pPr>
            <w:r>
              <w:rPr>
                <w:rFonts w:eastAsia="MyriadPro-It" w:cs="MyriadPro-It"/>
              </w:rPr>
              <w:t>tata Kuby szelki gubi,</w:t>
            </w:r>
          </w:p>
          <w:p w:rsidR="00E7605D" w:rsidRDefault="00E7605D" w:rsidP="005A6C08">
            <w:pPr>
              <w:autoSpaceDE w:val="0"/>
            </w:pPr>
            <w:r>
              <w:rPr>
                <w:rFonts w:eastAsia="MyriadPro-It" w:cs="MyriadPro-It"/>
              </w:rPr>
              <w:t>tata Iwony sprzedaje balony,</w:t>
            </w:r>
          </w:p>
          <w:p w:rsidR="00E7605D" w:rsidRDefault="00E7605D" w:rsidP="005A6C08">
            <w:pPr>
              <w:autoSpaceDE w:val="0"/>
            </w:pPr>
            <w:r>
              <w:rPr>
                <w:rFonts w:eastAsia="MyriadPro-It" w:cs="MyriadPro-It"/>
              </w:rPr>
              <w:t>tata Marty lubi żarty.</w:t>
            </w:r>
          </w:p>
          <w:p w:rsidR="00E7605D" w:rsidRDefault="00E7605D" w:rsidP="005A6C08">
            <w:pPr>
              <w:autoSpaceDE w:val="0"/>
            </w:pPr>
            <w:r>
              <w:rPr>
                <w:rFonts w:eastAsia="MyriadPro-It" w:cs="MyriadPro-It"/>
              </w:rPr>
              <w:t>A mój kochany tatulek,</w:t>
            </w:r>
          </w:p>
          <w:p w:rsidR="00E7605D" w:rsidRDefault="00E7605D" w:rsidP="005A6C08">
            <w:pPr>
              <w:autoSpaceDE w:val="0"/>
            </w:pPr>
            <w:r>
              <w:rPr>
                <w:rFonts w:eastAsia="MyriadPro-It" w:cs="MyriadPro-It"/>
              </w:rPr>
              <w:t>tatulek kochany,</w:t>
            </w:r>
          </w:p>
          <w:p w:rsidR="00E7605D" w:rsidRDefault="00E7605D" w:rsidP="005A6C08">
            <w:pPr>
              <w:autoSpaceDE w:val="0"/>
            </w:pPr>
            <w:r>
              <w:rPr>
                <w:rFonts w:eastAsia="MyriadPro-It" w:cs="MyriadPro-It"/>
              </w:rPr>
              <w:t>wcale nie może żyć</w:t>
            </w:r>
          </w:p>
          <w:p w:rsidR="00E7605D" w:rsidRDefault="00E7605D" w:rsidP="005A6C08">
            <w:pPr>
              <w:autoSpaceDE w:val="0"/>
            </w:pPr>
            <w:r>
              <w:rPr>
                <w:rFonts w:eastAsia="MyriadPro-It" w:cs="MyriadPro-It"/>
              </w:rPr>
              <w:t>bez mojej miłej mamy.</w:t>
            </w:r>
          </w:p>
          <w:p w:rsidR="00E7605D" w:rsidRDefault="00E7605D" w:rsidP="005A6C08">
            <w:pPr>
              <w:autoSpaceDE w:val="0"/>
              <w:rPr>
                <w:rFonts w:eastAsia="SymbolMT" w:cs="SymbolMT"/>
              </w:rPr>
            </w:pPr>
          </w:p>
          <w:p w:rsidR="00E7605D" w:rsidRDefault="00E7605D" w:rsidP="005A6C08">
            <w:pPr>
              <w:autoSpaceDE w:val="0"/>
            </w:pPr>
            <w:r>
              <w:rPr>
                <w:rFonts w:eastAsia="SymbolMT" w:cs="SymbolMT"/>
              </w:rPr>
              <w:t>Odpowiedz na pytania</w:t>
            </w:r>
            <w:r>
              <w:rPr>
                <w:rFonts w:eastAsia="MyriadPro-Regular" w:cs="MyriadPro-Regular"/>
              </w:rPr>
              <w:t>:</w:t>
            </w:r>
          </w:p>
          <w:p w:rsidR="00E7605D" w:rsidRDefault="00E7605D" w:rsidP="005A6C08">
            <w:pPr>
              <w:autoSpaceDE w:val="0"/>
            </w:pPr>
            <w:r>
              <w:rPr>
                <w:rFonts w:eastAsia="TimesNewRomanPSMT" w:cs="TimesNewRomanPSMT"/>
              </w:rPr>
              <w:t>−</w:t>
            </w:r>
            <w:r>
              <w:rPr>
                <w:rFonts w:eastAsia="MyriadPro-It" w:cs="MyriadPro-It"/>
              </w:rPr>
              <w:t>− Jakie zawody wykonywali ojcowie Olka, Ani i Iwony w wierszu?</w:t>
            </w:r>
          </w:p>
          <w:p w:rsidR="00E7605D" w:rsidRDefault="00E7605D" w:rsidP="005A6C08">
            <w:pPr>
              <w:autoSpaceDE w:val="0"/>
            </w:pPr>
            <w:r>
              <w:rPr>
                <w:rFonts w:eastAsia="TimesNewRomanPSMT" w:cs="TimesNewRomanPSMT"/>
              </w:rPr>
              <w:t>−</w:t>
            </w:r>
            <w:r>
              <w:rPr>
                <w:rFonts w:eastAsia="MyriadPro-It" w:cs="MyriadPro-It"/>
              </w:rPr>
              <w:t>− Jaki zawód wykonuje tata Tomka, jeśli wiemy, że leczy ludzi?</w:t>
            </w:r>
          </w:p>
          <w:p w:rsidR="00E7605D" w:rsidRDefault="00E7605D" w:rsidP="005A6C08">
            <w:pPr>
              <w:autoSpaceDE w:val="0"/>
            </w:pPr>
            <w:r>
              <w:rPr>
                <w:rFonts w:eastAsia="TimesNewRomanPSMT" w:cs="TimesNewRomanPSMT"/>
              </w:rPr>
              <w:t>−</w:t>
            </w:r>
            <w:r>
              <w:rPr>
                <w:rFonts w:eastAsia="MyriadPro-It" w:cs="MyriadPro-It"/>
              </w:rPr>
              <w:t>− Czy gubienie szelek to zawód?</w:t>
            </w:r>
          </w:p>
          <w:p w:rsidR="00E7605D" w:rsidRDefault="00E7605D" w:rsidP="005A6C08">
            <w:pPr>
              <w:autoSpaceDE w:val="0"/>
            </w:pPr>
            <w:r>
              <w:rPr>
                <w:rFonts w:eastAsia="TimesNewRomanPSMT" w:cs="TimesNewRomanPSMT"/>
              </w:rPr>
              <w:t>−</w:t>
            </w:r>
            <w:r>
              <w:rPr>
                <w:rFonts w:eastAsia="MyriadPro-It" w:cs="MyriadPro-It"/>
              </w:rPr>
              <w:t>− Skoro tata Marty lubi żarty, to jaki zawód mógłby wykonywać?</w:t>
            </w:r>
          </w:p>
          <w:p w:rsidR="00E7605D" w:rsidRDefault="00E7605D" w:rsidP="005A6C08">
            <w:pPr>
              <w:autoSpaceDE w:val="0"/>
            </w:pPr>
            <w:r>
              <w:rPr>
                <w:rFonts w:eastAsia="TimesNewRomanPSMT" w:cs="TimesNewRomanPSMT"/>
              </w:rPr>
              <w:t>−</w:t>
            </w:r>
            <w:r>
              <w:rPr>
                <w:rFonts w:eastAsia="MyriadPro-It" w:cs="MyriadPro-It"/>
              </w:rPr>
              <w:t xml:space="preserve">− </w:t>
            </w:r>
            <w:r>
              <w:rPr>
                <w:rFonts w:eastAsia="MyriadPro-Regular" w:cs="MyriadPro-Regular"/>
              </w:rPr>
              <w:t xml:space="preserve"> Jaki zawód wykonuje twoja mama, a jaki twój tata?</w:t>
            </w:r>
          </w:p>
          <w:p w:rsidR="00E7605D" w:rsidRDefault="00E7605D" w:rsidP="005A6C08">
            <w:pPr>
              <w:rPr>
                <w:rFonts w:eastAsia="Times New Roman"/>
                <w:lang w:eastAsia="pl-PL"/>
              </w:rPr>
            </w:pPr>
          </w:p>
          <w:p w:rsidR="00E7605D" w:rsidRDefault="00E7605D" w:rsidP="005A6C08">
            <w:pPr>
              <w:rPr>
                <w:lang w:val="pl-PL"/>
              </w:rPr>
            </w:pPr>
            <w:r>
              <w:rPr>
                <w:rFonts w:eastAsia="Times New Roman"/>
                <w:lang w:eastAsia="pl-PL"/>
              </w:rPr>
              <w:t>2. Popatrz na obrazki i powiedz jakie zawody przedstawiają, może pośród nich znajduje się też zawód twoich rodziców.</w:t>
            </w:r>
          </w:p>
          <w:p w:rsidR="00E7605D" w:rsidRPr="00536531" w:rsidRDefault="00E7605D" w:rsidP="005A6C08">
            <w:pPr>
              <w:rPr>
                <w:lang w:val="pl-PL"/>
              </w:rPr>
            </w:pPr>
            <w:r>
              <w:rPr>
                <w:noProof/>
                <w:lang w:val="pl-PL" w:eastAsia="pl-PL"/>
              </w:rPr>
              <w:lastRenderedPageBreak/>
              <w:drawing>
                <wp:anchor distT="0" distB="0" distL="0" distR="0" simplePos="0" relativeHeight="251668480" behindDoc="0" locked="0" layoutInCell="1" allowOverlap="1">
                  <wp:simplePos x="0" y="0"/>
                  <wp:positionH relativeFrom="column">
                    <wp:align>center</wp:align>
                  </wp:positionH>
                  <wp:positionV relativeFrom="paragraph">
                    <wp:posOffset>26670</wp:posOffset>
                  </wp:positionV>
                  <wp:extent cx="4187825" cy="3371850"/>
                  <wp:effectExtent l="19050" t="0" r="3175"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424" t="-565" r="-424" b="-565"/>
                          <a:stretch>
                            <a:fillRect/>
                          </a:stretch>
                        </pic:blipFill>
                        <pic:spPr bwMode="auto">
                          <a:xfrm>
                            <a:off x="0" y="0"/>
                            <a:ext cx="4187825" cy="3371850"/>
                          </a:xfrm>
                          <a:prstGeom prst="rect">
                            <a:avLst/>
                          </a:prstGeom>
                          <a:solidFill>
                            <a:srgbClr val="FFFFFF"/>
                          </a:solidFill>
                          <a:ln w="9525">
                            <a:noFill/>
                            <a:miter lim="800000"/>
                            <a:headEnd/>
                            <a:tailEnd/>
                          </a:ln>
                        </pic:spPr>
                      </pic:pic>
                    </a:graphicData>
                  </a:graphic>
                </wp:anchor>
              </w:drawing>
            </w:r>
          </w:p>
          <w:p w:rsidR="00E7605D" w:rsidRDefault="00E7605D" w:rsidP="005A6C08">
            <w:r>
              <w:rPr>
                <w:rFonts w:eastAsia="Times New Roman"/>
              </w:rPr>
              <w:t xml:space="preserve">3. Zabawa ruchowa  </w:t>
            </w:r>
            <w:r w:rsidRPr="00536531">
              <w:rPr>
                <w:rFonts w:eastAsia="Times New Roman"/>
                <w:i/>
                <w:lang w:val="pl-PL"/>
              </w:rPr>
              <w:t>„</w:t>
            </w:r>
            <w:r w:rsidRPr="00536531">
              <w:rPr>
                <w:rFonts w:eastAsia="Times New Roman"/>
                <w:i/>
                <w:lang w:eastAsia="pl-PL"/>
              </w:rPr>
              <w:t>Pomagam mamie</w:t>
            </w:r>
            <w:r w:rsidRPr="00536531">
              <w:rPr>
                <w:rFonts w:eastAsia="Times New Roman"/>
                <w:i/>
                <w:lang w:val="pl-PL" w:eastAsia="pl-PL"/>
              </w:rPr>
              <w:t>”</w:t>
            </w:r>
            <w:r w:rsidRPr="00536531">
              <w:rPr>
                <w:rFonts w:eastAsia="Times New Roman"/>
                <w:i/>
                <w:lang w:eastAsia="pl-PL"/>
              </w:rPr>
              <w:t xml:space="preserve"> .</w:t>
            </w:r>
            <w:r w:rsidRPr="00536531">
              <w:rPr>
                <w:rFonts w:eastAsia="Times New Roman"/>
                <w:i/>
                <w:lang w:eastAsia="pl-PL"/>
              </w:rPr>
              <w:br/>
            </w:r>
            <w:r>
              <w:rPr>
                <w:rFonts w:eastAsia="Times New Roman"/>
                <w:lang w:eastAsia="pl-PL"/>
              </w:rPr>
              <w:t>Dzieci poruszają się po pokoju porzeskakując z nogi na nogę. Na hasło "pomagamy mamie" zatrzymują się i naśladują: wieszanie prania, trzepanie dywanów, odkurzanie.</w:t>
            </w:r>
          </w:p>
          <w:p w:rsidR="00E7605D" w:rsidRDefault="00E7605D" w:rsidP="005A6C08">
            <w:pPr>
              <w:rPr>
                <w:rFonts w:eastAsia="Times New Roman"/>
                <w:lang w:eastAsia="pl-PL"/>
              </w:rPr>
            </w:pPr>
          </w:p>
          <w:p w:rsidR="00E7605D" w:rsidRDefault="00E7605D" w:rsidP="005A6C08">
            <w:r>
              <w:rPr>
                <w:rFonts w:eastAsia="Times New Roman"/>
                <w:lang w:eastAsia="pl-PL"/>
              </w:rPr>
              <w:t>4. Karta pracy – połącz liniami przedmioty z osobami, które używają ich podczas swojej pracy (załącznik 6).</w:t>
            </w:r>
          </w:p>
          <w:p w:rsidR="00E7605D" w:rsidRDefault="00E7605D" w:rsidP="005A6C08">
            <w:pPr>
              <w:rPr>
                <w:rFonts w:eastAsia="Times New Roman"/>
                <w:lang w:eastAsia="pl-PL"/>
              </w:rPr>
            </w:pPr>
          </w:p>
          <w:p w:rsidR="00E7605D" w:rsidRDefault="00E7605D" w:rsidP="005A6C08">
            <w:r>
              <w:rPr>
                <w:rFonts w:eastAsia="MyriadPro-Regular" w:cs="MyriadPro-Regular"/>
                <w:lang w:eastAsia="pl-PL"/>
              </w:rPr>
              <w:t xml:space="preserve">5. </w:t>
            </w:r>
            <w:r>
              <w:rPr>
                <w:rFonts w:eastAsia="MyriadPro-Regular" w:cs="MyriadPro-Regular"/>
              </w:rPr>
              <w:t xml:space="preserve">Zabawa – </w:t>
            </w:r>
            <w:r>
              <w:rPr>
                <w:rFonts w:eastAsia="MyriadPro-It" w:cs="MyriadPro-It"/>
              </w:rPr>
              <w:t>Prawda czy fałsz?</w:t>
            </w:r>
          </w:p>
          <w:p w:rsidR="00E7605D" w:rsidRDefault="00E7605D" w:rsidP="005A6C08">
            <w:r>
              <w:rPr>
                <w:rFonts w:eastAsia="MyriadPro-It" w:cs="MyriadPro-It"/>
              </w:rPr>
              <w:t>Postaraj się odpowiedzieć poprawnie:</w:t>
            </w:r>
          </w:p>
          <w:p w:rsidR="00E7605D" w:rsidRDefault="00E7605D" w:rsidP="005A6C08">
            <w:r>
              <w:rPr>
                <w:rFonts w:eastAsia="MyriadPro-It" w:cs="MyriadPro-It"/>
                <w:lang w:eastAsia="pl-PL"/>
              </w:rPr>
              <w:t>- Strażak gasi pożary.</w:t>
            </w:r>
          </w:p>
          <w:p w:rsidR="00E7605D" w:rsidRDefault="00E7605D" w:rsidP="005A6C08">
            <w:pPr>
              <w:autoSpaceDE w:val="0"/>
            </w:pPr>
            <w:r>
              <w:rPr>
                <w:rFonts w:eastAsia="MyriadPro-It" w:cs="MyriadPro-It"/>
              </w:rPr>
              <w:t>- Fryzjer sprzedaje w sklepie.</w:t>
            </w:r>
          </w:p>
          <w:p w:rsidR="00E7605D" w:rsidRDefault="00E7605D" w:rsidP="005A6C08">
            <w:pPr>
              <w:autoSpaceDE w:val="0"/>
            </w:pPr>
            <w:r>
              <w:rPr>
                <w:rFonts w:eastAsia="MyriadPro-It" w:cs="MyriadPro-It"/>
              </w:rPr>
              <w:t>- Lekarz roznosi listy.</w:t>
            </w:r>
          </w:p>
          <w:p w:rsidR="00E7605D" w:rsidRDefault="00E7605D" w:rsidP="005A6C08">
            <w:pPr>
              <w:autoSpaceDE w:val="0"/>
            </w:pPr>
            <w:r>
              <w:rPr>
                <w:rFonts w:eastAsia="MyriadPro-It" w:cs="MyriadPro-It"/>
              </w:rPr>
              <w:t>- Policjant łapie złodziei.</w:t>
            </w:r>
          </w:p>
          <w:p w:rsidR="00E7605D" w:rsidRDefault="00E7605D" w:rsidP="005A6C08">
            <w:pPr>
              <w:autoSpaceDE w:val="0"/>
            </w:pPr>
            <w:r>
              <w:rPr>
                <w:rFonts w:eastAsia="MyriadPro-It" w:cs="MyriadPro-It"/>
              </w:rPr>
              <w:t>- Kucharz pilotuje samolot.</w:t>
            </w:r>
          </w:p>
          <w:p w:rsidR="00E7605D" w:rsidRDefault="00E7605D" w:rsidP="005A6C08">
            <w:pPr>
              <w:autoSpaceDE w:val="0"/>
            </w:pPr>
            <w:r>
              <w:rPr>
                <w:rFonts w:eastAsia="MyriadPro-It" w:cs="MyriadPro-It"/>
              </w:rPr>
              <w:t>- Marynarz maluje obrazy.</w:t>
            </w:r>
          </w:p>
          <w:p w:rsidR="00E7605D" w:rsidRDefault="00E7605D" w:rsidP="005A6C08">
            <w:pPr>
              <w:autoSpaceDE w:val="0"/>
            </w:pPr>
            <w:r>
              <w:rPr>
                <w:rFonts w:eastAsia="MyriadPro-It" w:cs="MyriadPro-It"/>
              </w:rPr>
              <w:t>- Nauczyciel uczy dzieci.</w:t>
            </w:r>
          </w:p>
          <w:p w:rsidR="00E7605D" w:rsidRDefault="00E7605D" w:rsidP="005A6C08">
            <w:pPr>
              <w:autoSpaceDE w:val="0"/>
              <w:rPr>
                <w:rFonts w:eastAsia="MyriadPro-It" w:cs="MyriadPro-It"/>
              </w:rPr>
            </w:pPr>
          </w:p>
          <w:p w:rsidR="00E7605D" w:rsidRDefault="00E7605D" w:rsidP="005A6C08">
            <w:pPr>
              <w:autoSpaceDE w:val="0"/>
            </w:pPr>
            <w:r>
              <w:rPr>
                <w:rFonts w:eastAsia="MyriadPro-It" w:cs="MyriadPro-It"/>
              </w:rPr>
              <w:t xml:space="preserve">6. Miś z mamą wybrał się na przejażdżkę, znajdź 5 różnic między obrazkami </w:t>
            </w:r>
            <w:r>
              <w:rPr>
                <w:rFonts w:eastAsia="Times New Roman"/>
                <w:lang w:eastAsia="pl-PL"/>
              </w:rPr>
              <w:t>(załącznik 7).</w:t>
            </w:r>
          </w:p>
          <w:p w:rsidR="00E7605D" w:rsidRDefault="00E7605D" w:rsidP="005A6C08">
            <w:pPr>
              <w:rPr>
                <w:rFonts w:eastAsia="Times New Roman"/>
                <w:lang w:eastAsia="pl-PL"/>
              </w:rPr>
            </w:pPr>
          </w:p>
          <w:p w:rsidR="00E7605D" w:rsidRDefault="00E7605D" w:rsidP="005A6C08">
            <w:r>
              <w:rPr>
                <w:rFonts w:eastAsia="Times New Roman"/>
                <w:lang w:eastAsia="pl-PL"/>
              </w:rPr>
              <w:t xml:space="preserve">7. </w:t>
            </w:r>
            <w:r>
              <w:t>Zabawy ruchowe z rodzicami:</w:t>
            </w:r>
          </w:p>
          <w:p w:rsidR="00E7605D" w:rsidRDefault="00E7605D" w:rsidP="005A6C08">
            <w:r>
              <w:t>- „Cukierek”- dziecko zwinięte leży na podłodze, rodzic próbuje rozwinąć zwinięty cukierek, czyli rozprostować dziecko, a te stawia opór.</w:t>
            </w:r>
            <w:r>
              <w:br/>
              <w:t xml:space="preserve">- „Skała”- rodzic stoi nieruchomo, a dziecko próbuje go przesunąć. </w:t>
            </w:r>
          </w:p>
          <w:p w:rsidR="00E7605D" w:rsidRDefault="00E7605D" w:rsidP="005A6C08">
            <w:pPr>
              <w:rPr>
                <w:rFonts w:eastAsia="Times New Roman"/>
                <w:lang w:eastAsia="pl-PL"/>
              </w:rPr>
            </w:pPr>
          </w:p>
          <w:p w:rsidR="00E7605D" w:rsidRDefault="00E7605D" w:rsidP="005A6C08">
            <w:r>
              <w:rPr>
                <w:rFonts w:eastAsia="Times New Roman"/>
                <w:lang w:eastAsia="pl-PL"/>
              </w:rPr>
              <w:t>8. Czego potrzebuje ogrodnik? Narysuj drogę przez labirynt i zaprowadź go do właściwego zestawu narzędzi ( załącznik 8 )</w:t>
            </w:r>
          </w:p>
          <w:p w:rsidR="00E7605D" w:rsidRDefault="00E7605D" w:rsidP="005A6C08">
            <w:pPr>
              <w:rPr>
                <w:rFonts w:eastAsia="Times New Roman"/>
                <w:lang w:eastAsia="pl-PL"/>
              </w:rPr>
            </w:pPr>
          </w:p>
          <w:p w:rsidR="00E7605D" w:rsidRDefault="00E7605D" w:rsidP="005A6C08">
            <w:r>
              <w:rPr>
                <w:rFonts w:eastAsia="Times New Roman"/>
                <w:lang w:eastAsia="pl-PL"/>
              </w:rPr>
              <w:t xml:space="preserve">9. </w:t>
            </w:r>
            <w:r>
              <w:rPr>
                <w:rStyle w:val="Pogrubienie"/>
                <w:b w:val="0"/>
                <w:bCs w:val="0"/>
              </w:rPr>
              <w:t>Tor przeszkód – zabawa ruchowa.</w:t>
            </w:r>
          </w:p>
          <w:p w:rsidR="00E7605D" w:rsidRDefault="00E7605D" w:rsidP="005A6C08">
            <w:pPr>
              <w:pStyle w:val="Tekstpodstawowy"/>
            </w:pPr>
            <w:r>
              <w:t xml:space="preserve">Wasz salon na godzinę zamieni się w poligon wojskowy. Do jego wykonania wykorzystajcie to, co macie pod ręką, czyli kartony, krzesełka, </w:t>
            </w:r>
            <w:r>
              <w:lastRenderedPageBreak/>
              <w:t>narzuty itp. Mały żołnierz ma za zadanie dotrzeć ze startu do mety po wcześniejszym pokonaniu przeszkód. Musi się czołgać, skakać, robić przewroty. Po zakończeniu zabawy wszyscy sprzątają, co również jest formą aktywności ruchowej. Ochotnik wynosi niepotrzebne rzeczy na śmietnik.</w:t>
            </w:r>
          </w:p>
          <w:p w:rsidR="00E7605D" w:rsidRDefault="00E7605D" w:rsidP="005A6C08">
            <w:pPr>
              <w:rPr>
                <w:rFonts w:eastAsia="Times New Roman"/>
                <w:lang w:eastAsia="pl-PL"/>
              </w:rPr>
            </w:pPr>
          </w:p>
          <w:p w:rsidR="00E7605D" w:rsidRPr="00536531" w:rsidRDefault="00E7605D" w:rsidP="005A6C08">
            <w:pPr>
              <w:rPr>
                <w:lang w:val="pl-PL"/>
              </w:rPr>
            </w:pPr>
            <w:r>
              <w:rPr>
                <w:rFonts w:eastAsia="Times New Roman"/>
              </w:rPr>
              <w:t>10. Zastanów się i narysuj, kim byś chciał zsotać i co chciałbyś robić w przyszłości?</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lastRenderedPageBreak/>
              <w:t>TEMAT</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pPr>
              <w:jc w:val="center"/>
            </w:pPr>
            <w:r>
              <w:rPr>
                <w:rFonts w:eastAsia="Times New Roman"/>
                <w:b/>
                <w:lang w:eastAsia="pl-PL"/>
              </w:rPr>
              <w:t>czwartek 28.05.2020</w:t>
            </w:r>
          </w:p>
          <w:p w:rsidR="00E7605D" w:rsidRDefault="00E7605D" w:rsidP="005A6C08">
            <w:pPr>
              <w:jc w:val="center"/>
            </w:pPr>
            <w:r>
              <w:rPr>
                <w:rFonts w:eastAsia="Times New Roman"/>
                <w:b/>
                <w:lang w:eastAsia="pl-PL"/>
              </w:rPr>
              <w:t>Niespodzianki dla rodziców</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CELE</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r>
              <w:rPr>
                <w:rFonts w:eastAsia="Times New Roman"/>
                <w:bCs/>
                <w:lang w:eastAsia="pl-PL"/>
              </w:rPr>
              <w:t xml:space="preserve">- </w:t>
            </w:r>
            <w:r w:rsidRPr="00536531">
              <w:rPr>
                <w:rFonts w:eastAsia="MyriadPro-Regular"/>
                <w:bCs/>
                <w:lang w:eastAsia="pl-PL"/>
              </w:rPr>
              <w:t>poznawanie sposobów sprawiania rodzicom niespodzianek</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 xml:space="preserve">ZADANIA DO REALIZACJI  </w:t>
            </w:r>
          </w:p>
          <w:p w:rsidR="00E7605D" w:rsidRDefault="00E7605D" w:rsidP="005A6C08">
            <w:r>
              <w:rPr>
                <w:rFonts w:eastAsia="Times New Roman"/>
                <w:b/>
                <w:lang w:eastAsia="pl-PL"/>
              </w:rPr>
              <w:t xml:space="preserve">WYNIKAJĄCE Z PLANU PRACY </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r>
              <w:rPr>
                <w:lang w:eastAsia="pl-PL"/>
              </w:rPr>
              <w:t>1. P</w:t>
            </w:r>
            <w:r>
              <w:rPr>
                <w:rFonts w:eastAsia="MyriadPro-Regular" w:cs="MyriadPro-Regular"/>
                <w:color w:val="000000"/>
                <w:lang w:eastAsia="pl-PL"/>
              </w:rPr>
              <w:t>omyśl o swojej mamie i swoim tacie, o tym, co robią twoi rodzice</w:t>
            </w:r>
          </w:p>
          <w:p w:rsidR="00E7605D" w:rsidRDefault="00E7605D" w:rsidP="005A6C08">
            <w:r>
              <w:rPr>
                <w:rFonts w:eastAsia="MyriadPro-Regular" w:cs="MyriadPro-Regular"/>
                <w:color w:val="000000"/>
                <w:lang w:eastAsia="pl-PL"/>
              </w:rPr>
              <w:t>w domu. Popatrz na obrazki i nazwij przedstawione czynności.</w:t>
            </w:r>
          </w:p>
          <w:p w:rsidR="00E7605D" w:rsidRDefault="00E7605D" w:rsidP="005A6C08">
            <w:pPr>
              <w:rPr>
                <w:lang w:eastAsia="pl-PL"/>
              </w:rPr>
            </w:pPr>
            <w:r>
              <w:rPr>
                <w:noProof/>
                <w:lang w:val="pl-PL" w:eastAsia="pl-PL"/>
              </w:rPr>
              <w:drawing>
                <wp:anchor distT="0" distB="0" distL="0" distR="0" simplePos="0" relativeHeight="251673600" behindDoc="0" locked="0" layoutInCell="1" allowOverlap="1">
                  <wp:simplePos x="0" y="0"/>
                  <wp:positionH relativeFrom="column">
                    <wp:posOffset>55880</wp:posOffset>
                  </wp:positionH>
                  <wp:positionV relativeFrom="paragraph">
                    <wp:posOffset>5080</wp:posOffset>
                  </wp:positionV>
                  <wp:extent cx="4583430" cy="2549525"/>
                  <wp:effectExtent l="19050" t="0" r="7620" b="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583430" cy="2549525"/>
                          </a:xfrm>
                          <a:prstGeom prst="rect">
                            <a:avLst/>
                          </a:prstGeom>
                          <a:solidFill>
                            <a:srgbClr val="FFFFFF"/>
                          </a:solidFill>
                          <a:ln w="9525">
                            <a:noFill/>
                            <a:miter lim="800000"/>
                            <a:headEnd/>
                            <a:tailEnd/>
                          </a:ln>
                        </pic:spPr>
                      </pic:pic>
                    </a:graphicData>
                  </a:graphic>
                </wp:anchor>
              </w:drawing>
            </w:r>
          </w:p>
          <w:p w:rsidR="00E7605D" w:rsidRDefault="00E7605D" w:rsidP="005A6C08">
            <w:r>
              <w:rPr>
                <w:lang w:eastAsia="pl-PL"/>
              </w:rPr>
              <w:t>2. Posłuchaj nagrania i powiedz, co słyszysz.</w:t>
            </w:r>
          </w:p>
          <w:p w:rsidR="00E7605D" w:rsidRDefault="00E7605D" w:rsidP="005A6C08">
            <w:hyperlink r:id="rId14" w:history="1">
              <w:r>
                <w:rPr>
                  <w:rStyle w:val="Hipercze"/>
                  <w:lang w:eastAsia="pl-PL"/>
                </w:rPr>
                <w:t>https://youtu.be/mUJmrRsueT4</w:t>
              </w:r>
            </w:hyperlink>
            <w:r>
              <w:rPr>
                <w:lang w:eastAsia="pl-PL"/>
              </w:rPr>
              <w:t xml:space="preserve"> </w:t>
            </w:r>
          </w:p>
          <w:p w:rsidR="00E7605D" w:rsidRDefault="00E7605D" w:rsidP="005A6C08">
            <w:hyperlink r:id="rId15" w:history="1">
              <w:r>
                <w:rPr>
                  <w:rStyle w:val="Hipercze"/>
                  <w:lang w:eastAsia="pl-PL"/>
                </w:rPr>
                <w:t>https://youtu.be/TUJ-4zWealc</w:t>
              </w:r>
            </w:hyperlink>
            <w:r>
              <w:rPr>
                <w:lang w:eastAsia="pl-PL"/>
              </w:rPr>
              <w:t xml:space="preserve"> </w:t>
            </w:r>
          </w:p>
          <w:p w:rsidR="00E7605D" w:rsidRDefault="00E7605D" w:rsidP="005A6C08">
            <w:pPr>
              <w:rPr>
                <w:lang w:eastAsia="pl-PL"/>
              </w:rPr>
            </w:pPr>
          </w:p>
          <w:p w:rsidR="00E7605D" w:rsidRDefault="00E7605D" w:rsidP="005A6C08">
            <w:pPr>
              <w:autoSpaceDE w:val="0"/>
            </w:pPr>
            <w:r>
              <w:rPr>
                <w:rFonts w:eastAsia="MyriadPro-Regular" w:cs="MyriadPro-Regular"/>
                <w:color w:val="000000"/>
              </w:rPr>
              <w:t>Powiedz, kiedy ty i twoi rodzice się śmiejecie, co oznacza śmiech?</w:t>
            </w:r>
          </w:p>
          <w:p w:rsidR="00E7605D" w:rsidRDefault="00E7605D" w:rsidP="005A6C08">
            <w:pPr>
              <w:autoSpaceDE w:val="0"/>
              <w:rPr>
                <w:rFonts w:eastAsia="MyriadPro-Regular" w:cs="MyriadPro-Regular"/>
                <w:color w:val="000000"/>
              </w:rPr>
            </w:pPr>
          </w:p>
          <w:p w:rsidR="00E7605D" w:rsidRPr="00536531" w:rsidRDefault="00E7605D" w:rsidP="005A6C08">
            <w:pPr>
              <w:autoSpaceDE w:val="0"/>
              <w:rPr>
                <w:i/>
              </w:rPr>
            </w:pPr>
            <w:r>
              <w:rPr>
                <w:rFonts w:eastAsia="MyriadPro-Regular" w:cs="MyriadPro-Regular"/>
                <w:color w:val="000000"/>
              </w:rPr>
              <w:t xml:space="preserve">3. Posłuchaj wiersza Krystyny Datkun-Czerniak </w:t>
            </w:r>
            <w:r w:rsidRPr="00536531">
              <w:rPr>
                <w:rFonts w:eastAsia="MyriadPro-Regular" w:cs="MyriadPro-Regular"/>
                <w:i/>
                <w:color w:val="000000"/>
                <w:lang w:val="pl-PL"/>
              </w:rPr>
              <w:t>„</w:t>
            </w:r>
            <w:r w:rsidRPr="00536531">
              <w:rPr>
                <w:rFonts w:eastAsia="MyriadPro-It" w:cs="MyriadPro-It"/>
                <w:i/>
                <w:color w:val="000000"/>
              </w:rPr>
              <w:t>Szczęście</w:t>
            </w:r>
            <w:r w:rsidRPr="00536531">
              <w:rPr>
                <w:rFonts w:eastAsia="MyriadPro-It" w:cs="MyriadPro-It"/>
                <w:i/>
                <w:color w:val="000000"/>
                <w:lang w:val="pl-PL"/>
              </w:rPr>
              <w:t>”</w:t>
            </w:r>
            <w:r w:rsidRPr="00536531">
              <w:rPr>
                <w:rFonts w:eastAsia="MyriadPro-It" w:cs="MyriadPro-It"/>
                <w:i/>
                <w:color w:val="000000"/>
              </w:rPr>
              <w:t>.</w:t>
            </w:r>
          </w:p>
          <w:p w:rsidR="00E7605D" w:rsidRDefault="00E7605D" w:rsidP="005A6C08">
            <w:pPr>
              <w:autoSpaceDE w:val="0"/>
              <w:rPr>
                <w:rFonts w:eastAsia="MyriadPro-It" w:cs="MyriadPro-It"/>
                <w:color w:val="000000"/>
              </w:rPr>
            </w:pPr>
          </w:p>
          <w:p w:rsidR="00E7605D" w:rsidRDefault="00E7605D" w:rsidP="005A6C08">
            <w:pPr>
              <w:autoSpaceDE w:val="0"/>
            </w:pPr>
            <w:r>
              <w:rPr>
                <w:rFonts w:eastAsia="MyriadPro-It" w:cs="MyriadPro-It"/>
                <w:color w:val="000000"/>
              </w:rPr>
              <w:t>Szczęście to:</w:t>
            </w:r>
          </w:p>
          <w:p w:rsidR="00E7605D" w:rsidRDefault="00E7605D" w:rsidP="005A6C08">
            <w:pPr>
              <w:autoSpaceDE w:val="0"/>
            </w:pPr>
            <w:r>
              <w:rPr>
                <w:rFonts w:eastAsia="MyriadPro-It" w:cs="MyriadPro-It"/>
                <w:color w:val="000000"/>
              </w:rPr>
              <w:t>– uśmiech taty i mamy,</w:t>
            </w:r>
          </w:p>
          <w:p w:rsidR="00E7605D" w:rsidRDefault="00E7605D" w:rsidP="005A6C08">
            <w:pPr>
              <w:autoSpaceDE w:val="0"/>
            </w:pPr>
            <w:r>
              <w:rPr>
                <w:rFonts w:eastAsia="MyriadPro-It" w:cs="MyriadPro-It"/>
                <w:color w:val="000000"/>
              </w:rPr>
              <w:t>– spadające z drzew kasztany,</w:t>
            </w:r>
          </w:p>
          <w:p w:rsidR="00E7605D" w:rsidRDefault="00E7605D" w:rsidP="005A6C08">
            <w:pPr>
              <w:autoSpaceDE w:val="0"/>
            </w:pPr>
            <w:r>
              <w:rPr>
                <w:rFonts w:eastAsia="MyriadPro-It" w:cs="MyriadPro-It"/>
                <w:color w:val="000000"/>
              </w:rPr>
              <w:t>– zimne lody w gorący czas,</w:t>
            </w:r>
          </w:p>
          <w:p w:rsidR="00E7605D" w:rsidRDefault="00E7605D" w:rsidP="005A6C08">
            <w:pPr>
              <w:autoSpaceDE w:val="0"/>
            </w:pPr>
            <w:r>
              <w:rPr>
                <w:rFonts w:eastAsia="MyriadPro-It" w:cs="MyriadPro-It"/>
                <w:color w:val="000000"/>
              </w:rPr>
              <w:t>– udany rysunek,</w:t>
            </w:r>
          </w:p>
          <w:p w:rsidR="00E7605D" w:rsidRDefault="00E7605D" w:rsidP="005A6C08">
            <w:pPr>
              <w:autoSpaceDE w:val="0"/>
            </w:pPr>
            <w:r>
              <w:rPr>
                <w:rFonts w:eastAsia="MyriadPro-It" w:cs="MyriadPro-It"/>
                <w:color w:val="000000"/>
              </w:rPr>
              <w:t>– i gdy ktoś pochwali nas.</w:t>
            </w:r>
          </w:p>
          <w:p w:rsidR="00E7605D" w:rsidRDefault="00E7605D" w:rsidP="005A6C08">
            <w:pPr>
              <w:autoSpaceDE w:val="0"/>
            </w:pPr>
            <w:r>
              <w:rPr>
                <w:rFonts w:eastAsia="MyriadPro-It" w:cs="MyriadPro-It"/>
                <w:color w:val="000000"/>
              </w:rPr>
              <w:t>Szczęście to wszystko, co jest dokoła:</w:t>
            </w:r>
          </w:p>
          <w:p w:rsidR="00E7605D" w:rsidRDefault="00E7605D" w:rsidP="005A6C08">
            <w:pPr>
              <w:autoSpaceDE w:val="0"/>
            </w:pPr>
            <w:r>
              <w:rPr>
                <w:rFonts w:eastAsia="MyriadPro-It" w:cs="MyriadPro-It"/>
                <w:color w:val="000000"/>
              </w:rPr>
              <w:t>ludzie, drzewa, przedszkole i szkoła.</w:t>
            </w:r>
          </w:p>
          <w:p w:rsidR="00E7605D" w:rsidRDefault="00E7605D" w:rsidP="005A6C08">
            <w:pPr>
              <w:autoSpaceDE w:val="0"/>
            </w:pPr>
            <w:r>
              <w:rPr>
                <w:rFonts w:eastAsia="MyriadPro-It" w:cs="MyriadPro-It"/>
                <w:color w:val="000000"/>
              </w:rPr>
              <w:t>Szczęście mam – gdy nie jestem sam!</w:t>
            </w:r>
          </w:p>
          <w:p w:rsidR="00E7605D" w:rsidRDefault="00E7605D" w:rsidP="005A6C08">
            <w:pPr>
              <w:autoSpaceDE w:val="0"/>
            </w:pPr>
            <w:r>
              <w:rPr>
                <w:rFonts w:eastAsia="MyriadPro-It" w:cs="MyriadPro-It"/>
                <w:color w:val="000000"/>
              </w:rPr>
              <w:t>Szczęście, że jestem tu – na ziemi,</w:t>
            </w:r>
          </w:p>
          <w:p w:rsidR="00E7605D" w:rsidRDefault="00E7605D" w:rsidP="005A6C08">
            <w:pPr>
              <w:autoSpaceDE w:val="0"/>
            </w:pPr>
            <w:r>
              <w:rPr>
                <w:rFonts w:eastAsia="MyriadPro-It" w:cs="MyriadPro-It"/>
                <w:color w:val="000000"/>
              </w:rPr>
              <w:t>pomiędzy ludźmi bliskimi.</w:t>
            </w:r>
          </w:p>
          <w:p w:rsidR="00E7605D" w:rsidRDefault="00E7605D" w:rsidP="005A6C08">
            <w:pPr>
              <w:autoSpaceDE w:val="0"/>
              <w:rPr>
                <w:rFonts w:eastAsia="MyriadPro-Regular" w:cs="MyriadPro-Regular"/>
                <w:color w:val="000000"/>
              </w:rPr>
            </w:pPr>
          </w:p>
          <w:p w:rsidR="00E7605D" w:rsidRDefault="00E7605D" w:rsidP="005A6C08">
            <w:pPr>
              <w:autoSpaceDE w:val="0"/>
            </w:pPr>
            <w:r>
              <w:rPr>
                <w:rFonts w:eastAsia="MyriadPro-Regular" w:cs="MyriadPro-Regular"/>
                <w:color w:val="000000"/>
              </w:rPr>
              <w:t>Odpowiedz na pytania:</w:t>
            </w:r>
          </w:p>
          <w:p w:rsidR="00E7605D" w:rsidRDefault="00E7605D" w:rsidP="005A6C08">
            <w:pPr>
              <w:autoSpaceDE w:val="0"/>
            </w:pPr>
            <w:r>
              <w:rPr>
                <w:rFonts w:eastAsia="TimesNewRomanPSMT" w:cs="TimesNewRomanPSMT"/>
                <w:color w:val="000000"/>
              </w:rPr>
              <w:t>−</w:t>
            </w:r>
            <w:r>
              <w:rPr>
                <w:rFonts w:eastAsia="MyriadPro-It" w:cs="MyriadPro-It"/>
                <w:color w:val="000000"/>
              </w:rPr>
              <w:t>− Co to jest szczęście?</w:t>
            </w:r>
          </w:p>
          <w:p w:rsidR="00E7605D" w:rsidRDefault="00E7605D" w:rsidP="005A6C08">
            <w:pPr>
              <w:autoSpaceDE w:val="0"/>
            </w:pPr>
            <w:r>
              <w:rPr>
                <w:rFonts w:eastAsia="TimesNewRomanPSMT" w:cs="TimesNewRomanPSMT"/>
                <w:color w:val="000000"/>
              </w:rPr>
              <w:t>−</w:t>
            </w:r>
            <w:r>
              <w:rPr>
                <w:rFonts w:eastAsia="MyriadPro-It" w:cs="MyriadPro-It"/>
                <w:color w:val="000000"/>
              </w:rPr>
              <w:t>− Co dla dziecka jest szczęściem?</w:t>
            </w:r>
          </w:p>
          <w:p w:rsidR="00E7605D" w:rsidRDefault="00E7605D" w:rsidP="005A6C08">
            <w:pPr>
              <w:autoSpaceDE w:val="0"/>
            </w:pPr>
            <w:r>
              <w:rPr>
                <w:rFonts w:eastAsia="TimesNewRomanPSMT" w:cs="TimesNewRomanPSMT"/>
                <w:color w:val="000000"/>
              </w:rPr>
              <w:lastRenderedPageBreak/>
              <w:t>−</w:t>
            </w:r>
            <w:r>
              <w:rPr>
                <w:rFonts w:eastAsia="MyriadPro-It" w:cs="MyriadPro-It"/>
                <w:color w:val="000000"/>
              </w:rPr>
              <w:t>− Kto jest dla dziecka najbliższą osobą?</w:t>
            </w:r>
          </w:p>
          <w:p w:rsidR="00E7605D" w:rsidRDefault="00E7605D" w:rsidP="005A6C08">
            <w:pPr>
              <w:autoSpaceDE w:val="0"/>
            </w:pPr>
            <w:r>
              <w:rPr>
                <w:rFonts w:eastAsia="TimesNewRomanPSMT" w:cs="TimesNewRomanPSMT"/>
                <w:color w:val="000000"/>
              </w:rPr>
              <w:t>−</w:t>
            </w:r>
            <w:r>
              <w:rPr>
                <w:rFonts w:eastAsia="MyriadPro-It" w:cs="MyriadPro-It"/>
                <w:color w:val="000000"/>
              </w:rPr>
              <w:t>− Zastanów się i powiedz: z czego ucieszyła by się najbardziej twoja</w:t>
            </w:r>
          </w:p>
          <w:p w:rsidR="00E7605D" w:rsidRDefault="00E7605D" w:rsidP="005A6C08">
            <w:pPr>
              <w:autoSpaceDE w:val="0"/>
            </w:pPr>
            <w:r>
              <w:rPr>
                <w:rFonts w:eastAsia="MyriadPro-It" w:cs="MyriadPro-It"/>
                <w:color w:val="000000"/>
                <w:lang w:eastAsia="pl-PL"/>
              </w:rPr>
              <w:t>mama, a z czego – tata?</w:t>
            </w:r>
          </w:p>
          <w:p w:rsidR="00E7605D" w:rsidRDefault="00E7605D" w:rsidP="005A6C08">
            <w:pPr>
              <w:rPr>
                <w:i/>
                <w:lang w:eastAsia="pl-PL"/>
              </w:rPr>
            </w:pPr>
          </w:p>
          <w:p w:rsidR="00E7605D" w:rsidRDefault="00E7605D" w:rsidP="005A6C08">
            <w:r>
              <w:rPr>
                <w:lang w:eastAsia="pl-PL"/>
              </w:rPr>
              <w:t>4. Tata z Pawłem naprawiają półkę.Które narzędzia będą im potrzebne?</w:t>
            </w:r>
            <w:r>
              <w:rPr>
                <w:lang w:val="pl-PL" w:eastAsia="pl-PL"/>
              </w:rPr>
              <w:t xml:space="preserve"> </w:t>
            </w:r>
            <w:r>
              <w:rPr>
                <w:lang w:eastAsia="pl-PL"/>
              </w:rPr>
              <w:t>Pokoloruj je. Czy potrafisz je nazwać? (załącznik 9)</w:t>
            </w:r>
          </w:p>
          <w:p w:rsidR="00E7605D" w:rsidRDefault="00E7605D" w:rsidP="005A6C08">
            <w:pPr>
              <w:rPr>
                <w:lang w:eastAsia="pl-PL"/>
              </w:rPr>
            </w:pPr>
          </w:p>
          <w:p w:rsidR="00E7605D" w:rsidRDefault="00E7605D" w:rsidP="005A6C08">
            <w:r>
              <w:rPr>
                <w:lang w:eastAsia="pl-PL"/>
              </w:rPr>
              <w:t>5.</w:t>
            </w:r>
            <w:r>
              <w:t xml:space="preserve"> Posłuchaj piosenki.</w:t>
            </w:r>
          </w:p>
          <w:p w:rsidR="00E7605D" w:rsidRDefault="00E7605D" w:rsidP="005A6C08">
            <w:r>
              <w:rPr>
                <w:lang w:eastAsia="pl-PL"/>
              </w:rPr>
              <w:t xml:space="preserve">Piosenka o sprzątaniu domu? - Mała Orkiestra Dni Naszych  </w:t>
            </w:r>
            <w:hyperlink r:id="rId16" w:history="1">
              <w:r>
                <w:rPr>
                  <w:rStyle w:val="Hipercze"/>
                </w:rPr>
                <w:t>https://youtu.be/imoS6Wkr04w</w:t>
              </w:r>
            </w:hyperlink>
            <w:r>
              <w:rPr>
                <w:lang w:eastAsia="pl-PL"/>
              </w:rPr>
              <w:t xml:space="preserve"> </w:t>
            </w:r>
          </w:p>
          <w:p w:rsidR="00E7605D" w:rsidRDefault="00E7605D" w:rsidP="005A6C08"/>
          <w:p w:rsidR="00E7605D" w:rsidRDefault="00E7605D" w:rsidP="005A6C08">
            <w:r>
              <w:t>Odpowiedz na pytania:</w:t>
            </w:r>
          </w:p>
          <w:p w:rsidR="00E7605D" w:rsidRDefault="00E7605D" w:rsidP="005A6C08">
            <w:r>
              <w:t>- Czy sprzątanie, to ciężka praca?</w:t>
            </w:r>
          </w:p>
          <w:p w:rsidR="00E7605D" w:rsidRDefault="00E7605D" w:rsidP="005A6C08">
            <w:r>
              <w:t>- W jaki sposób możemy pomóc rodzicom w domu?</w:t>
            </w:r>
          </w:p>
          <w:p w:rsidR="00E7605D" w:rsidRDefault="00E7605D" w:rsidP="005A6C08"/>
          <w:p w:rsidR="00E7605D" w:rsidRDefault="00E7605D" w:rsidP="005A6C08">
            <w:r>
              <w:t xml:space="preserve">6. Dzieci postanowiły pomóc rodzicom i posprzątać swój pokój. </w:t>
            </w:r>
            <w:r>
              <w:rPr>
                <w:lang w:val="pl-PL"/>
              </w:rPr>
              <w:t xml:space="preserve">              </w:t>
            </w:r>
            <w:r>
              <w:t xml:space="preserve">Odszukaj na rysunku takie same zabawki, jak narysowane na klockach. Otocz je w pętle lub wskaż </w:t>
            </w:r>
            <w:r>
              <w:rPr>
                <w:rFonts w:eastAsia="Times New Roman"/>
                <w:bCs/>
                <w:lang w:eastAsia="pl-PL"/>
              </w:rPr>
              <w:t>(załącznik 10).</w:t>
            </w:r>
          </w:p>
          <w:p w:rsidR="00E7605D" w:rsidRDefault="00E7605D" w:rsidP="005A6C08"/>
          <w:p w:rsidR="00E7605D" w:rsidRDefault="00E7605D" w:rsidP="005A6C08">
            <w:r>
              <w:t>7. Improwizacja ruchowa do dowolnej muzyki – taniec z wstążką.</w:t>
            </w:r>
          </w:p>
          <w:p w:rsidR="00E7605D" w:rsidRDefault="00E7605D" w:rsidP="005A6C08">
            <w:r>
              <w:t xml:space="preserve">Weź do ręki wstążkę w dowolnym kolorze (może być pasek ucięty z bibuły) i chodząc po pokoju przy dźwiękach muzyki poruszaj swobodnie wstążką. Na pauzę w muzyce przełóż wstążkę do drugiej ręki i kontynuuj taniec. </w:t>
            </w:r>
          </w:p>
          <w:p w:rsidR="00E7605D" w:rsidRDefault="00E7605D" w:rsidP="005A6C08"/>
          <w:p w:rsidR="00E7605D" w:rsidRDefault="00E7605D" w:rsidP="005A6C08">
            <w:r>
              <w:t xml:space="preserve">8. Powiedz, w jaki sposób można spędzać czas wolny z rodziną. </w:t>
            </w:r>
            <w:r>
              <w:rPr>
                <w:lang w:val="pl-PL"/>
              </w:rPr>
              <w:t xml:space="preserve">                   </w:t>
            </w:r>
            <w:r>
              <w:t>Które zajęcia przedstawione na zdjęciach zaproponujesz dzieciom spędzającym</w:t>
            </w:r>
            <w:r>
              <w:rPr>
                <w:lang w:val="pl-PL"/>
              </w:rPr>
              <w:t xml:space="preserve"> </w:t>
            </w:r>
            <w:r>
              <w:t xml:space="preserve">za dużo czasu przed telewizorem lub tabletem? </w:t>
            </w:r>
            <w:r>
              <w:rPr>
                <w:lang w:val="pl-PL"/>
              </w:rPr>
              <w:t xml:space="preserve">                      </w:t>
            </w:r>
            <w:r>
              <w:t xml:space="preserve">Pokoloruj serduszka. </w:t>
            </w:r>
          </w:p>
          <w:p w:rsidR="00E7605D" w:rsidRDefault="00E7605D" w:rsidP="005A6C08">
            <w:pPr>
              <w:rPr>
                <w:rFonts w:eastAsia="Times New Roman"/>
                <w:bCs/>
                <w:lang w:val="pl-PL" w:eastAsia="pl-PL"/>
              </w:rPr>
            </w:pPr>
            <w:r>
              <w:t xml:space="preserve">Połącz ze sobą ilustracje, których nazwy zaczynają się tą samą głoską     </w:t>
            </w:r>
            <w:r>
              <w:rPr>
                <w:rFonts w:eastAsia="Times New Roman"/>
                <w:bCs/>
                <w:lang w:eastAsia="pl-PL"/>
              </w:rPr>
              <w:t xml:space="preserve"> (załącznik 11).</w:t>
            </w:r>
          </w:p>
          <w:p w:rsidR="00E7605D" w:rsidRPr="00F644BC" w:rsidRDefault="00E7605D" w:rsidP="005A6C08">
            <w:pPr>
              <w:rPr>
                <w:lang w:val="pl-PL"/>
              </w:rPr>
            </w:pPr>
          </w:p>
          <w:p w:rsidR="00E7605D" w:rsidRDefault="00E7605D" w:rsidP="005A6C08">
            <w:pPr>
              <w:pStyle w:val="Tekstpodstawowy"/>
              <w:spacing w:after="200"/>
            </w:pPr>
            <w:r>
              <w:t>9. Znajdź 7 róznic między obrazkami (załącznik 12).</w:t>
            </w:r>
          </w:p>
          <w:p w:rsidR="00E7605D" w:rsidRPr="009D432B" w:rsidRDefault="00E7605D" w:rsidP="005A6C08">
            <w:pPr>
              <w:pStyle w:val="Tekstpodstawowy"/>
              <w:spacing w:after="200"/>
              <w:contextualSpacing/>
              <w:rPr>
                <w:lang w:val="pl-PL"/>
              </w:rPr>
            </w:pPr>
            <w:r>
              <w:t>10. Poćwicz w domu z tatą</w:t>
            </w:r>
            <w:r>
              <w:rPr>
                <w:lang w:val="pl-PL"/>
              </w:rPr>
              <w:t>:</w:t>
            </w:r>
          </w:p>
          <w:p w:rsidR="00E7605D" w:rsidRPr="00E7605D" w:rsidRDefault="00E7605D" w:rsidP="005A6C08">
            <w:pPr>
              <w:pStyle w:val="Tekstpodstawowy"/>
              <w:spacing w:after="200"/>
              <w:contextualSpacing/>
            </w:pPr>
            <w:r>
              <w:t xml:space="preserve"> </w:t>
            </w:r>
            <w:hyperlink r:id="rId17" w:history="1">
              <w:r>
                <w:rPr>
                  <w:rStyle w:val="Hipercze"/>
                </w:rPr>
                <w:t>https://youtu.be/OhhjWolQkj4</w:t>
              </w:r>
            </w:hyperlink>
            <w:r>
              <w:t xml:space="preserve"> </w:t>
            </w:r>
          </w:p>
          <w:p w:rsidR="00E7605D" w:rsidRDefault="00E7605D" w:rsidP="005A6C08">
            <w:pPr>
              <w:pStyle w:val="Tekstpodstawowy"/>
              <w:spacing w:after="200"/>
              <w:contextualSpacing/>
            </w:pPr>
            <w:hyperlink r:id="rId18" w:history="1">
              <w:r>
                <w:rPr>
                  <w:rStyle w:val="Hipercze"/>
                </w:rPr>
                <w:t>https://youtu.be/1JE_-hP1omo</w:t>
              </w:r>
            </w:hyperlink>
            <w:r>
              <w:t xml:space="preserve"> </w:t>
            </w:r>
          </w:p>
          <w:p w:rsidR="00E7605D" w:rsidRDefault="00E7605D" w:rsidP="005A6C08">
            <w:pPr>
              <w:pStyle w:val="Tekstpodstawowy"/>
              <w:spacing w:after="200"/>
            </w:pPr>
            <w:r>
              <w:t>11. Narysuj jak pomagasz rodzicom lub co robisz, aby sprawić im przyjemność.</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lastRenderedPageBreak/>
              <w:t>TEMAT</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pPr>
              <w:jc w:val="center"/>
            </w:pPr>
            <w:r>
              <w:rPr>
                <w:rFonts w:eastAsia="Times New Roman"/>
                <w:b/>
                <w:lang w:eastAsia="pl-PL"/>
              </w:rPr>
              <w:t>piątek 29.05.2020</w:t>
            </w:r>
          </w:p>
          <w:p w:rsidR="00E7605D" w:rsidRDefault="00E7605D" w:rsidP="005A6C08">
            <w:pPr>
              <w:jc w:val="center"/>
            </w:pPr>
            <w:r>
              <w:rPr>
                <w:rFonts w:eastAsia="Times New Roman"/>
                <w:b/>
                <w:lang w:eastAsia="pl-PL"/>
              </w:rPr>
              <w:t>Zabawy z mamą i tatą</w:t>
            </w:r>
          </w:p>
        </w:tc>
      </w:tr>
      <w:tr w:rsidR="00E7605D" w:rsidTr="005A6C08">
        <w:tc>
          <w:tcPr>
            <w:tcW w:w="2085" w:type="dxa"/>
            <w:tcBorders>
              <w:top w:val="single" w:sz="8" w:space="0" w:color="F79646"/>
              <w:left w:val="single" w:sz="8" w:space="0" w:color="F79646"/>
              <w:bottom w:val="single" w:sz="8" w:space="0" w:color="F79646"/>
              <w:right w:val="single" w:sz="8" w:space="0" w:color="F79646"/>
            </w:tcBorders>
            <w:shd w:val="clear" w:color="auto" w:fill="FFE593"/>
          </w:tcPr>
          <w:p w:rsidR="00E7605D" w:rsidRDefault="00E7605D" w:rsidP="005A6C08">
            <w:r>
              <w:rPr>
                <w:rFonts w:eastAsia="Times New Roman"/>
                <w:b/>
                <w:lang w:eastAsia="pl-PL"/>
              </w:rPr>
              <w:t>CELE</w:t>
            </w:r>
          </w:p>
        </w:tc>
        <w:tc>
          <w:tcPr>
            <w:tcW w:w="7555" w:type="dxa"/>
            <w:tcBorders>
              <w:top w:val="single" w:sz="8" w:space="0" w:color="F79646"/>
              <w:left w:val="single" w:sz="8" w:space="0" w:color="F79646"/>
              <w:bottom w:val="single" w:sz="8" w:space="0" w:color="F79646"/>
              <w:right w:val="single" w:sz="8" w:space="0" w:color="F79646"/>
            </w:tcBorders>
            <w:shd w:val="clear" w:color="auto" w:fill="FFEFBD"/>
          </w:tcPr>
          <w:p w:rsidR="00E7605D" w:rsidRDefault="00E7605D" w:rsidP="005A6C08">
            <w:r>
              <w:rPr>
                <w:rFonts w:eastAsia="Times New Roman"/>
                <w:bCs/>
                <w:lang w:eastAsia="pl-PL"/>
              </w:rPr>
              <w:t xml:space="preserve">- </w:t>
            </w:r>
            <w:r w:rsidRPr="00F644BC">
              <w:rPr>
                <w:rFonts w:eastAsia="MyriadPro-Regular"/>
                <w:bCs/>
                <w:lang w:eastAsia="pl-PL"/>
              </w:rPr>
              <w:t>zachęcanie do spędzania z rodzicami wolnego czasu</w:t>
            </w:r>
          </w:p>
        </w:tc>
      </w:tr>
      <w:tr w:rsidR="00E7605D" w:rsidTr="005A6C08">
        <w:tc>
          <w:tcPr>
            <w:tcW w:w="2085" w:type="dxa"/>
            <w:tcBorders>
              <w:top w:val="single" w:sz="8" w:space="0" w:color="F79646"/>
              <w:left w:val="single" w:sz="8" w:space="0" w:color="F79646"/>
              <w:bottom w:val="single" w:sz="4" w:space="0" w:color="00000A"/>
              <w:right w:val="single" w:sz="8" w:space="0" w:color="F79646"/>
            </w:tcBorders>
            <w:shd w:val="clear" w:color="auto" w:fill="FFE593"/>
          </w:tcPr>
          <w:p w:rsidR="00E7605D" w:rsidRDefault="00E7605D" w:rsidP="005A6C08">
            <w:r>
              <w:rPr>
                <w:rFonts w:eastAsia="Times New Roman"/>
                <w:b/>
                <w:lang w:eastAsia="pl-PL"/>
              </w:rPr>
              <w:t xml:space="preserve">ZADANIA DO REALIZACJI  </w:t>
            </w:r>
          </w:p>
          <w:p w:rsidR="00E7605D" w:rsidRDefault="00E7605D" w:rsidP="005A6C08">
            <w:r>
              <w:rPr>
                <w:rFonts w:eastAsia="Times New Roman"/>
                <w:b/>
                <w:lang w:eastAsia="pl-PL"/>
              </w:rPr>
              <w:t xml:space="preserve">WYNIKAJĄCE Z PLANU PRACY </w:t>
            </w:r>
          </w:p>
        </w:tc>
        <w:tc>
          <w:tcPr>
            <w:tcW w:w="7555" w:type="dxa"/>
            <w:tcBorders>
              <w:top w:val="single" w:sz="8" w:space="0" w:color="F79646"/>
              <w:left w:val="single" w:sz="8" w:space="0" w:color="F79646"/>
              <w:bottom w:val="single" w:sz="4" w:space="0" w:color="00000A"/>
              <w:right w:val="single" w:sz="8" w:space="0" w:color="F79646"/>
            </w:tcBorders>
            <w:shd w:val="clear" w:color="auto" w:fill="FFEFBD"/>
          </w:tcPr>
          <w:p w:rsidR="00E7605D" w:rsidRDefault="00E7605D" w:rsidP="005A6C08">
            <w:r>
              <w:rPr>
                <w:lang w:eastAsia="pl-PL"/>
              </w:rPr>
              <w:t xml:space="preserve">1. </w:t>
            </w:r>
            <w:r>
              <w:rPr>
                <w:rFonts w:eastAsia="MyriadPro-It" w:cs="MyriadPro-It"/>
                <w:color w:val="000000"/>
              </w:rPr>
              <w:t xml:space="preserve">Masażyk – </w:t>
            </w:r>
            <w:r>
              <w:rPr>
                <w:rFonts w:eastAsia="MyriadPro-Regular" w:cs="MyriadPro-Regular"/>
                <w:color w:val="000000"/>
              </w:rPr>
              <w:t xml:space="preserve">według Bożeny Formy </w:t>
            </w:r>
            <w:r>
              <w:rPr>
                <w:rFonts w:eastAsia="Times New Roman"/>
                <w:color w:val="000000"/>
                <w:lang w:eastAsia="pl-PL"/>
              </w:rPr>
              <w:t>(źródło: przewodnik metodyczny- Nowe przygody Olka i Ady)</w:t>
            </w:r>
          </w:p>
          <w:p w:rsidR="00E7605D" w:rsidRDefault="00E7605D" w:rsidP="005A6C08">
            <w:pPr>
              <w:autoSpaceDE w:val="0"/>
            </w:pPr>
            <w:r>
              <w:rPr>
                <w:rFonts w:eastAsia="MyriadPro-Regular" w:cs="MyriadPro-Regular"/>
                <w:color w:val="000000"/>
              </w:rPr>
              <w:t>Dzieci zajmują miejsca jedno za drugim na okręgu. Każde swobodnie sięga dłońmi do pleców kolegi ,rodzeństwa, rodzica, siedzącego z przodu.</w:t>
            </w:r>
          </w:p>
          <w:p w:rsidR="00E7605D" w:rsidRDefault="00E7605D" w:rsidP="005A6C08">
            <w:pPr>
              <w:autoSpaceDE w:val="0"/>
            </w:pPr>
            <w:r>
              <w:rPr>
                <w:rFonts w:eastAsia="MyriadPro-Regular" w:cs="MyriadPro-Regular"/>
                <w:color w:val="000000"/>
              </w:rPr>
              <w:t>Dzieci:</w:t>
            </w:r>
          </w:p>
          <w:p w:rsidR="00E7605D" w:rsidRDefault="00E7605D" w:rsidP="005A6C08">
            <w:pPr>
              <w:autoSpaceDE w:val="0"/>
            </w:pPr>
            <w:r>
              <w:rPr>
                <w:rFonts w:eastAsia="MyriadPro-It" w:cs="MyriadPro-It"/>
                <w:b/>
                <w:bCs/>
                <w:color w:val="000000"/>
              </w:rPr>
              <w:t>Wędruję z mamusią hen leśną dróżką</w:t>
            </w:r>
            <w:r>
              <w:rPr>
                <w:rFonts w:eastAsia="MyriadPro-It" w:cs="MyriadPro-It"/>
                <w:color w:val="000000"/>
              </w:rPr>
              <w:t xml:space="preserve"> – </w:t>
            </w:r>
            <w:r>
              <w:rPr>
                <w:rFonts w:eastAsia="MyriadPro-Regular" w:cs="MyriadPro-Regular"/>
                <w:color w:val="000000"/>
              </w:rPr>
              <w:t>rysują palcami wskazującymi ścieżkę od góry do dołu pleców,</w:t>
            </w:r>
          </w:p>
          <w:p w:rsidR="00E7605D" w:rsidRDefault="00E7605D" w:rsidP="005A6C08">
            <w:pPr>
              <w:autoSpaceDE w:val="0"/>
            </w:pPr>
            <w:r>
              <w:rPr>
                <w:rFonts w:eastAsia="MyriadPro-It" w:cs="MyriadPro-It"/>
                <w:b/>
                <w:bCs/>
                <w:color w:val="000000"/>
              </w:rPr>
              <w:t>przez góry wysokie i łąki,</w:t>
            </w:r>
            <w:r>
              <w:rPr>
                <w:rFonts w:eastAsia="MyriadPro-It" w:cs="MyriadPro-It"/>
                <w:color w:val="000000"/>
              </w:rPr>
              <w:t xml:space="preserve"> </w:t>
            </w:r>
            <w:r>
              <w:rPr>
                <w:rFonts w:eastAsia="MyriadPro-Regular" w:cs="MyriadPro-Regular"/>
                <w:color w:val="000000"/>
              </w:rPr>
              <w:t>rysują góry, wykonują ruchy koliste, pocierając</w:t>
            </w:r>
          </w:p>
          <w:p w:rsidR="00E7605D" w:rsidRDefault="00E7605D" w:rsidP="005A6C08">
            <w:pPr>
              <w:autoSpaceDE w:val="0"/>
            </w:pPr>
            <w:r>
              <w:rPr>
                <w:rFonts w:eastAsia="MyriadPro-Regular" w:cs="MyriadPro-Regular"/>
                <w:color w:val="000000"/>
              </w:rPr>
              <w:t>dłońmi o plecy,</w:t>
            </w:r>
          </w:p>
          <w:p w:rsidR="00E7605D" w:rsidRDefault="00E7605D" w:rsidP="005A6C08">
            <w:pPr>
              <w:autoSpaceDE w:val="0"/>
            </w:pPr>
            <w:r>
              <w:rPr>
                <w:rFonts w:eastAsia="MyriadPro-It" w:cs="MyriadPro-It"/>
                <w:b/>
                <w:bCs/>
                <w:color w:val="000000"/>
              </w:rPr>
              <w:t>dla nas wesoło wietrzyk powiewa</w:t>
            </w:r>
            <w:r>
              <w:rPr>
                <w:rFonts w:eastAsia="MyriadPro-It" w:cs="MyriadPro-It"/>
                <w:color w:val="000000"/>
              </w:rPr>
              <w:t xml:space="preserve">, </w:t>
            </w:r>
            <w:r>
              <w:rPr>
                <w:rFonts w:eastAsia="MyriadPro-Regular" w:cs="MyriadPro-Regular"/>
                <w:color w:val="000000"/>
              </w:rPr>
              <w:t>delikatnie uderzają w plecy pięściami obu rąk,</w:t>
            </w:r>
          </w:p>
          <w:p w:rsidR="00E7605D" w:rsidRDefault="00E7605D" w:rsidP="005A6C08">
            <w:pPr>
              <w:autoSpaceDE w:val="0"/>
            </w:pPr>
            <w:r>
              <w:rPr>
                <w:rFonts w:eastAsia="MyriadPro-It" w:cs="MyriadPro-It"/>
                <w:b/>
                <w:bCs/>
                <w:color w:val="000000"/>
              </w:rPr>
              <w:lastRenderedPageBreak/>
              <w:t>a w górze śpiewają skowronki</w:t>
            </w:r>
            <w:r>
              <w:rPr>
                <w:rFonts w:eastAsia="MyriadPro-It" w:cs="MyriadPro-It"/>
                <w:color w:val="000000"/>
              </w:rPr>
              <w:t xml:space="preserve">. </w:t>
            </w:r>
            <w:r>
              <w:rPr>
                <w:rFonts w:eastAsia="MyriadPro-Regular" w:cs="MyriadPro-Regular"/>
                <w:color w:val="000000"/>
              </w:rPr>
              <w:t>uderzają delikatnie opuszkami palców w górną część pleców,</w:t>
            </w:r>
          </w:p>
          <w:p w:rsidR="00E7605D" w:rsidRDefault="00E7605D" w:rsidP="005A6C08">
            <w:pPr>
              <w:autoSpaceDE w:val="0"/>
            </w:pPr>
            <w:r>
              <w:rPr>
                <w:rFonts w:eastAsia="MyriadPro-It" w:cs="MyriadPro-It"/>
                <w:b/>
                <w:bCs/>
                <w:color w:val="000000"/>
              </w:rPr>
              <w:t>Zza chmury nagle spogląda słońce</w:t>
            </w:r>
            <w:r>
              <w:rPr>
                <w:rFonts w:eastAsia="MyriadPro-It" w:cs="MyriadPro-It"/>
                <w:color w:val="000000"/>
              </w:rPr>
              <w:t xml:space="preserve">, </w:t>
            </w:r>
            <w:r>
              <w:rPr>
                <w:rFonts w:eastAsia="MyriadPro-Regular" w:cs="MyriadPro-Regular"/>
                <w:color w:val="000000"/>
              </w:rPr>
              <w:t>rysują słońce,</w:t>
            </w:r>
          </w:p>
          <w:p w:rsidR="00E7605D" w:rsidRDefault="00E7605D" w:rsidP="005A6C08">
            <w:pPr>
              <w:autoSpaceDE w:val="0"/>
            </w:pPr>
            <w:r>
              <w:rPr>
                <w:rFonts w:eastAsia="MyriadPro-It" w:cs="MyriadPro-It"/>
                <w:b/>
                <w:bCs/>
                <w:color w:val="000000"/>
              </w:rPr>
              <w:t>ciepłe wysyła promienie</w:t>
            </w:r>
            <w:r>
              <w:rPr>
                <w:rFonts w:eastAsia="MyriadPro-It" w:cs="MyriadPro-It"/>
                <w:color w:val="000000"/>
              </w:rPr>
              <w:t xml:space="preserve">, </w:t>
            </w:r>
            <w:r>
              <w:rPr>
                <w:rFonts w:eastAsia="MyriadPro-Regular" w:cs="MyriadPro-Regular"/>
                <w:color w:val="000000"/>
              </w:rPr>
              <w:t>mocno pocierają rozwartymi dłońmi o plecy,</w:t>
            </w:r>
          </w:p>
          <w:p w:rsidR="00E7605D" w:rsidRDefault="00E7605D" w:rsidP="005A6C08">
            <w:pPr>
              <w:autoSpaceDE w:val="0"/>
            </w:pPr>
            <w:r>
              <w:rPr>
                <w:rFonts w:eastAsia="MyriadPro-It" w:cs="MyriadPro-It"/>
                <w:b/>
                <w:bCs/>
                <w:color w:val="000000"/>
              </w:rPr>
              <w:t>zbieramy kwiaty, pięknie pachnące,</w:t>
            </w:r>
            <w:r>
              <w:rPr>
                <w:rFonts w:eastAsia="MyriadPro-It" w:cs="MyriadPro-It"/>
                <w:color w:val="000000"/>
              </w:rPr>
              <w:t xml:space="preserve"> </w:t>
            </w:r>
            <w:r>
              <w:rPr>
                <w:rFonts w:eastAsia="MyriadPro-Regular" w:cs="MyriadPro-Regular"/>
                <w:color w:val="000000"/>
              </w:rPr>
              <w:t>rysują kontury kwiatów, naśladują ich wąchanie, zbliżając dłonie do nosa,</w:t>
            </w:r>
          </w:p>
          <w:p w:rsidR="00E7605D" w:rsidRDefault="00E7605D" w:rsidP="005A6C08">
            <w:pPr>
              <w:autoSpaceDE w:val="0"/>
            </w:pPr>
            <w:r>
              <w:rPr>
                <w:rFonts w:eastAsia="MyriadPro-It" w:cs="MyriadPro-It"/>
                <w:b/>
                <w:bCs/>
                <w:color w:val="000000"/>
              </w:rPr>
              <w:t>stokrotki, rumianki, złocienie.</w:t>
            </w:r>
            <w:r>
              <w:rPr>
                <w:rFonts w:eastAsia="MyriadPro-It" w:cs="MyriadPro-It"/>
                <w:color w:val="000000"/>
              </w:rPr>
              <w:t xml:space="preserve"> </w:t>
            </w:r>
            <w:r>
              <w:rPr>
                <w:rFonts w:eastAsia="MyriadPro-Regular" w:cs="MyriadPro-Regular"/>
                <w:color w:val="000000"/>
              </w:rPr>
              <w:t>rysują linie faliste w dowolnych kierunkach,</w:t>
            </w:r>
          </w:p>
          <w:p w:rsidR="00E7605D" w:rsidRDefault="00E7605D" w:rsidP="005A6C08">
            <w:pPr>
              <w:autoSpaceDE w:val="0"/>
            </w:pPr>
            <w:r>
              <w:rPr>
                <w:rFonts w:eastAsia="MyriadPro-It" w:cs="MyriadPro-It"/>
                <w:b/>
                <w:bCs/>
                <w:color w:val="000000"/>
              </w:rPr>
              <w:t xml:space="preserve">Potem leżymy sobie na trawie </w:t>
            </w:r>
            <w:r>
              <w:rPr>
                <w:rFonts w:eastAsia="MyriadPro-Regular" w:cs="MyriadPro-Regular"/>
                <w:color w:val="000000"/>
              </w:rPr>
              <w:t>delikatnie przykładają policzek do pleców kolegi, rodzeństwa, rodzica</w:t>
            </w:r>
          </w:p>
          <w:p w:rsidR="00E7605D" w:rsidRDefault="00E7605D" w:rsidP="005A6C08">
            <w:pPr>
              <w:autoSpaceDE w:val="0"/>
            </w:pPr>
            <w:r>
              <w:rPr>
                <w:rFonts w:eastAsia="MyriadPro-Regular" w:cs="MyriadPro-Regular"/>
                <w:b/>
                <w:bCs/>
                <w:color w:val="000000"/>
              </w:rPr>
              <w:t xml:space="preserve"> </w:t>
            </w:r>
            <w:r>
              <w:rPr>
                <w:rFonts w:eastAsia="MyriadPro-It" w:cs="MyriadPro-It"/>
                <w:b/>
                <w:bCs/>
                <w:color w:val="000000"/>
              </w:rPr>
              <w:t>i w niebo spoglądamy,</w:t>
            </w:r>
            <w:r>
              <w:rPr>
                <w:rFonts w:eastAsia="MyriadPro-It" w:cs="MyriadPro-It"/>
                <w:color w:val="000000"/>
              </w:rPr>
              <w:t xml:space="preserve"> </w:t>
            </w:r>
            <w:r>
              <w:rPr>
                <w:rFonts w:eastAsia="MyriadPro-Regular" w:cs="MyriadPro-Regular"/>
                <w:color w:val="000000"/>
              </w:rPr>
              <w:t>przesuwają dłoń od dołu do góry pleców,</w:t>
            </w:r>
          </w:p>
          <w:p w:rsidR="00E7605D" w:rsidRDefault="00E7605D" w:rsidP="005A6C08">
            <w:pPr>
              <w:autoSpaceDE w:val="0"/>
            </w:pPr>
            <w:r>
              <w:rPr>
                <w:rFonts w:eastAsia="MyriadPro-It" w:cs="MyriadPro-It"/>
                <w:b/>
                <w:bCs/>
                <w:color w:val="000000"/>
              </w:rPr>
              <w:t>najcudowniejsze są takie chwile</w:t>
            </w:r>
            <w:r>
              <w:rPr>
                <w:rFonts w:eastAsia="MyriadPro-It" w:cs="MyriadPro-It"/>
                <w:color w:val="000000"/>
              </w:rPr>
              <w:t xml:space="preserve">, </w:t>
            </w:r>
            <w:r>
              <w:rPr>
                <w:rFonts w:eastAsia="MyriadPro-Regular" w:cs="MyriadPro-Regular"/>
                <w:color w:val="000000"/>
              </w:rPr>
              <w:t>dmuchają we włosy kolegi,rodzeństwa, rodzica</w:t>
            </w:r>
          </w:p>
          <w:p w:rsidR="00E7605D" w:rsidRDefault="00E7605D" w:rsidP="005A6C08">
            <w:pPr>
              <w:autoSpaceDE w:val="0"/>
            </w:pPr>
            <w:r>
              <w:rPr>
                <w:rFonts w:eastAsia="MyriadPro-It" w:cs="MyriadPro-It"/>
                <w:b/>
                <w:bCs/>
                <w:color w:val="000000"/>
              </w:rPr>
              <w:t>bo mamę mocno kochamy.</w:t>
            </w:r>
            <w:r>
              <w:rPr>
                <w:rFonts w:eastAsia="MyriadPro-It" w:cs="MyriadPro-It"/>
                <w:color w:val="000000"/>
              </w:rPr>
              <w:t xml:space="preserve"> </w:t>
            </w:r>
            <w:r>
              <w:rPr>
                <w:rFonts w:eastAsia="MyriadPro-Regular" w:cs="MyriadPro-Regular"/>
                <w:color w:val="000000"/>
              </w:rPr>
              <w:t>rysują na plecach serduszko.</w:t>
            </w:r>
          </w:p>
          <w:p w:rsidR="00E7605D" w:rsidRDefault="00E7605D" w:rsidP="005A6C08">
            <w:pPr>
              <w:rPr>
                <w:i/>
              </w:rPr>
            </w:pPr>
          </w:p>
          <w:p w:rsidR="00E7605D" w:rsidRDefault="00E7605D" w:rsidP="005A6C08">
            <w:pPr>
              <w:pStyle w:val="Nagwek1"/>
              <w:keepLines w:val="0"/>
              <w:numPr>
                <w:ilvl w:val="0"/>
                <w:numId w:val="2"/>
              </w:numPr>
              <w:tabs>
                <w:tab w:val="left" w:pos="0"/>
              </w:tabs>
              <w:spacing w:before="0" w:after="200"/>
              <w:ind w:left="0" w:firstLine="0"/>
            </w:pPr>
            <w:r>
              <w:rPr>
                <w:rFonts w:ascii="Times New Roman" w:hAnsi="Times New Roman"/>
                <w:bCs/>
                <w:color w:val="00000A"/>
                <w:sz w:val="24"/>
                <w:szCs w:val="24"/>
              </w:rPr>
              <w:t xml:space="preserve">2. Posłuchaj wiersza </w:t>
            </w:r>
            <w:r w:rsidRPr="00F644BC">
              <w:rPr>
                <w:rFonts w:ascii="Times New Roman" w:hAnsi="Times New Roman"/>
                <w:bCs/>
                <w:i/>
                <w:color w:val="00000A"/>
                <w:sz w:val="24"/>
                <w:szCs w:val="24"/>
                <w:lang w:val="pl-PL"/>
              </w:rPr>
              <w:t>„</w:t>
            </w:r>
            <w:r w:rsidRPr="00F644BC">
              <w:rPr>
                <w:rFonts w:ascii="Times New Roman" w:hAnsi="Times New Roman"/>
                <w:bCs/>
                <w:i/>
                <w:color w:val="00000A"/>
                <w:sz w:val="24"/>
                <w:szCs w:val="24"/>
              </w:rPr>
              <w:t>Rodzinny spacer</w:t>
            </w:r>
            <w:r w:rsidRPr="00F644BC">
              <w:rPr>
                <w:rFonts w:ascii="Times New Roman" w:hAnsi="Times New Roman"/>
                <w:bCs/>
                <w:i/>
                <w:color w:val="00000A"/>
                <w:sz w:val="24"/>
                <w:szCs w:val="24"/>
                <w:lang w:val="pl-PL"/>
              </w:rPr>
              <w:t>”</w:t>
            </w:r>
            <w:r>
              <w:rPr>
                <w:rFonts w:ascii="Times New Roman" w:hAnsi="Times New Roman"/>
                <w:bCs/>
                <w:color w:val="00000A"/>
                <w:sz w:val="24"/>
                <w:szCs w:val="24"/>
                <w:lang w:val="pl-PL"/>
              </w:rPr>
              <w:t xml:space="preserve"> </w:t>
            </w:r>
            <w:r>
              <w:rPr>
                <w:rFonts w:ascii="Times New Roman" w:hAnsi="Times New Roman"/>
                <w:bCs/>
                <w:color w:val="000000"/>
                <w:sz w:val="24"/>
                <w:szCs w:val="24"/>
              </w:rPr>
              <w:t>B</w:t>
            </w:r>
            <w:r>
              <w:rPr>
                <w:rFonts w:ascii="Times New Roman" w:hAnsi="Times New Roman"/>
                <w:bCs/>
                <w:color w:val="000000"/>
                <w:sz w:val="24"/>
                <w:szCs w:val="24"/>
                <w:lang w:val="pl-PL"/>
              </w:rPr>
              <w:t xml:space="preserve">. </w:t>
            </w:r>
            <w:r>
              <w:rPr>
                <w:rFonts w:ascii="Times New Roman" w:hAnsi="Times New Roman"/>
                <w:bCs/>
                <w:color w:val="000000"/>
                <w:sz w:val="24"/>
                <w:szCs w:val="24"/>
              </w:rPr>
              <w:t>Form</w:t>
            </w:r>
            <w:r>
              <w:rPr>
                <w:rFonts w:ascii="Times New Roman" w:hAnsi="Times New Roman"/>
                <w:bCs/>
                <w:color w:val="000000"/>
                <w:sz w:val="24"/>
                <w:szCs w:val="24"/>
                <w:lang w:val="pl-PL"/>
              </w:rPr>
              <w:t>y</w:t>
            </w:r>
          </w:p>
          <w:p w:rsidR="00E7605D" w:rsidRDefault="00E7605D" w:rsidP="005A6C08">
            <w:pPr>
              <w:pStyle w:val="Nagwek1"/>
              <w:numPr>
                <w:ilvl w:val="0"/>
                <w:numId w:val="2"/>
              </w:numPr>
              <w:tabs>
                <w:tab w:val="left" w:pos="0"/>
              </w:tabs>
              <w:spacing w:before="0" w:after="200"/>
              <w:ind w:left="0" w:firstLine="0"/>
            </w:pPr>
            <w:r>
              <w:rPr>
                <w:rFonts w:ascii="Times New Roman" w:hAnsi="Times New Roman"/>
                <w:bCs/>
                <w:color w:val="00000A"/>
                <w:sz w:val="24"/>
                <w:szCs w:val="24"/>
              </w:rPr>
              <w:t>Mama, tata,</w:t>
            </w:r>
            <w:r>
              <w:rPr>
                <w:rFonts w:ascii="Times New Roman" w:hAnsi="Times New Roman"/>
                <w:bCs/>
                <w:color w:val="00000A"/>
                <w:sz w:val="24"/>
                <w:szCs w:val="24"/>
              </w:rPr>
              <w:br/>
              <w:t>ja i brat</w:t>
            </w:r>
            <w:r>
              <w:rPr>
                <w:rFonts w:ascii="Times New Roman" w:hAnsi="Times New Roman"/>
                <w:bCs/>
                <w:color w:val="00000A"/>
                <w:sz w:val="24"/>
                <w:szCs w:val="24"/>
              </w:rPr>
              <w:br/>
              <w:t>na spacer idziemy.</w:t>
            </w:r>
            <w:r>
              <w:rPr>
                <w:rFonts w:ascii="Times New Roman" w:hAnsi="Times New Roman"/>
                <w:bCs/>
                <w:color w:val="00000A"/>
                <w:sz w:val="24"/>
                <w:szCs w:val="24"/>
              </w:rPr>
              <w:br/>
              <w:t>Nawet kiedy</w:t>
            </w:r>
            <w:r>
              <w:rPr>
                <w:rFonts w:ascii="Times New Roman" w:hAnsi="Times New Roman"/>
                <w:bCs/>
                <w:color w:val="00000A"/>
                <w:sz w:val="24"/>
                <w:szCs w:val="24"/>
              </w:rPr>
              <w:br/>
              <w:t>pada deszcz</w:t>
            </w:r>
            <w:r>
              <w:rPr>
                <w:rFonts w:ascii="Times New Roman" w:hAnsi="Times New Roman"/>
                <w:bCs/>
                <w:color w:val="00000A"/>
                <w:sz w:val="24"/>
                <w:szCs w:val="24"/>
              </w:rPr>
              <w:br/>
              <w:t>wszyscy się śmiejemy.</w:t>
            </w:r>
            <w:r>
              <w:rPr>
                <w:rFonts w:ascii="Times New Roman" w:hAnsi="Times New Roman"/>
                <w:bCs/>
                <w:color w:val="00000A"/>
                <w:sz w:val="24"/>
                <w:szCs w:val="24"/>
              </w:rPr>
              <w:br/>
              <w:t>Ze mną razem</w:t>
            </w:r>
            <w:r>
              <w:rPr>
                <w:rFonts w:ascii="Times New Roman" w:hAnsi="Times New Roman"/>
                <w:bCs/>
                <w:color w:val="00000A"/>
                <w:sz w:val="24"/>
                <w:szCs w:val="24"/>
              </w:rPr>
              <w:br/>
              <w:t>bawią się</w:t>
            </w:r>
            <w:r>
              <w:rPr>
                <w:rFonts w:ascii="Times New Roman" w:hAnsi="Times New Roman"/>
                <w:bCs/>
                <w:color w:val="00000A"/>
                <w:sz w:val="24"/>
                <w:szCs w:val="24"/>
              </w:rPr>
              <w:br/>
              <w:t>tata, brat i mama.</w:t>
            </w:r>
            <w:r>
              <w:rPr>
                <w:rFonts w:ascii="Times New Roman" w:hAnsi="Times New Roman"/>
                <w:bCs/>
                <w:color w:val="00000A"/>
                <w:sz w:val="24"/>
                <w:szCs w:val="24"/>
              </w:rPr>
              <w:br/>
              <w:t>Taka moja</w:t>
            </w:r>
            <w:r>
              <w:rPr>
                <w:rFonts w:ascii="Times New Roman" w:hAnsi="Times New Roman"/>
                <w:bCs/>
                <w:color w:val="00000A"/>
                <w:sz w:val="24"/>
                <w:szCs w:val="24"/>
              </w:rPr>
              <w:br/>
              <w:t>właśnie jest</w:t>
            </w:r>
            <w:r>
              <w:rPr>
                <w:rFonts w:ascii="Times New Roman" w:hAnsi="Times New Roman"/>
                <w:bCs/>
                <w:color w:val="00000A"/>
                <w:sz w:val="24"/>
                <w:szCs w:val="24"/>
              </w:rPr>
              <w:br/>
              <w:t xml:space="preserve">rodzina kochana.   </w:t>
            </w:r>
            <w:r>
              <w:rPr>
                <w:rFonts w:ascii="Times New Roman" w:hAnsi="Times New Roman"/>
                <w:bCs/>
                <w:color w:val="00000A"/>
                <w:sz w:val="22"/>
                <w:szCs w:val="22"/>
              </w:rPr>
              <w:t xml:space="preserve">  </w:t>
            </w:r>
          </w:p>
          <w:p w:rsidR="00E7605D" w:rsidRDefault="00E7605D" w:rsidP="005A6C08">
            <w:pPr>
              <w:spacing w:after="200"/>
              <w:contextualSpacing/>
            </w:pPr>
            <w:r>
              <w:t>Odpowiedz na pytania:</w:t>
            </w:r>
          </w:p>
          <w:p w:rsidR="00E7605D" w:rsidRDefault="00E7605D" w:rsidP="005A6C08">
            <w:pPr>
              <w:spacing w:after="200"/>
              <w:contextualSpacing/>
              <w:rPr>
                <w:lang w:val="pl-PL"/>
              </w:rPr>
            </w:pPr>
            <w:r>
              <w:t>- Gdzie wybrała się rodzinka?</w:t>
            </w:r>
          </w:p>
          <w:p w:rsidR="00E7605D" w:rsidRDefault="00E7605D" w:rsidP="005A6C08">
            <w:pPr>
              <w:spacing w:after="200"/>
              <w:contextualSpacing/>
            </w:pPr>
            <w:r>
              <w:rPr>
                <w:lang w:val="pl-PL"/>
              </w:rPr>
              <w:t xml:space="preserve">- </w:t>
            </w:r>
            <w:r>
              <w:t>Jak myślisz, czy są szczęśliwi?</w:t>
            </w:r>
          </w:p>
          <w:p w:rsidR="00E7605D" w:rsidRDefault="00E7605D" w:rsidP="005A6C08">
            <w:pPr>
              <w:spacing w:after="200"/>
              <w:contextualSpacing/>
            </w:pPr>
            <w:r>
              <w:t>- Co jeszcze można robić z całą rodziną?</w:t>
            </w:r>
          </w:p>
          <w:p w:rsidR="00E7605D" w:rsidRDefault="00E7605D" w:rsidP="005A6C08">
            <w:pPr>
              <w:spacing w:after="200"/>
              <w:contextualSpacing/>
            </w:pPr>
            <w:r>
              <w:t>- Co ty najbardziej lubisz robić z całą swoją rodziną?</w:t>
            </w:r>
          </w:p>
          <w:p w:rsidR="00E7605D" w:rsidRDefault="00E7605D" w:rsidP="005A6C08">
            <w:pPr>
              <w:spacing w:after="200"/>
              <w:contextualSpacing/>
              <w:rPr>
                <w:lang w:val="pl-PL"/>
              </w:rPr>
            </w:pPr>
            <w:r>
              <w:t xml:space="preserve">3. </w:t>
            </w:r>
            <w:r w:rsidRPr="00F644BC">
              <w:rPr>
                <w:i/>
                <w:lang w:val="pl-PL"/>
              </w:rPr>
              <w:t>„</w:t>
            </w:r>
            <w:r w:rsidRPr="00F644BC">
              <w:rPr>
                <w:i/>
              </w:rPr>
              <w:t>Rodzina paluszków</w:t>
            </w:r>
            <w:r w:rsidRPr="00F644BC">
              <w:rPr>
                <w:i/>
                <w:lang w:val="pl-PL"/>
              </w:rPr>
              <w:t>”</w:t>
            </w:r>
            <w:r>
              <w:t xml:space="preserve"> – posłuchaj piosenki i pobaw się z rodziną paluszków.</w:t>
            </w:r>
          </w:p>
          <w:p w:rsidR="00E7605D" w:rsidRDefault="00E7605D" w:rsidP="005A6C08">
            <w:pPr>
              <w:spacing w:after="200"/>
              <w:contextualSpacing/>
            </w:pPr>
            <w:hyperlink r:id="rId19" w:history="1">
              <w:r>
                <w:rPr>
                  <w:rStyle w:val="Hipercze"/>
                </w:rPr>
                <w:t>https://youtu.be/dhZdM0HM0Z4</w:t>
              </w:r>
            </w:hyperlink>
            <w:r>
              <w:t xml:space="preserve"> </w:t>
            </w:r>
          </w:p>
          <w:p w:rsidR="00E7605D" w:rsidRPr="009D432B" w:rsidRDefault="00E7605D" w:rsidP="005A6C08">
            <w:pPr>
              <w:spacing w:after="200"/>
              <w:rPr>
                <w:lang w:val="pl-PL"/>
              </w:rPr>
            </w:pPr>
            <w:r>
              <w:t>4. Mały miś z tatą wybrał się na ryby. Pomóż im złowić złotą rybkę (załącznik 13).</w:t>
            </w:r>
          </w:p>
          <w:p w:rsidR="00E7605D" w:rsidRPr="00F644BC" w:rsidRDefault="00E7605D" w:rsidP="005A6C08">
            <w:pPr>
              <w:pStyle w:val="Tekstpodstawowy"/>
              <w:spacing w:after="200"/>
              <w:rPr>
                <w:i/>
                <w:lang w:val="pl-PL"/>
              </w:rPr>
            </w:pPr>
            <w:r>
              <w:rPr>
                <w:sz w:val="22"/>
                <w:szCs w:val="22"/>
              </w:rPr>
              <w:t xml:space="preserve">5. </w:t>
            </w:r>
            <w:r w:rsidRPr="00F644BC">
              <w:rPr>
                <w:i/>
                <w:sz w:val="22"/>
                <w:szCs w:val="22"/>
                <w:lang w:val="pl-PL"/>
              </w:rPr>
              <w:t>„</w:t>
            </w:r>
            <w:r w:rsidRPr="00F644BC">
              <w:rPr>
                <w:rStyle w:val="Pogrubienie"/>
                <w:b w:val="0"/>
                <w:bCs w:val="0"/>
                <w:i/>
              </w:rPr>
              <w:t>Przeprawa przez rzekę</w:t>
            </w:r>
            <w:r w:rsidRPr="00F644BC">
              <w:rPr>
                <w:rStyle w:val="Pogrubienie"/>
                <w:b w:val="0"/>
                <w:bCs w:val="0"/>
                <w:i/>
                <w:lang w:val="pl-PL"/>
              </w:rPr>
              <w:t>”</w:t>
            </w:r>
          </w:p>
          <w:p w:rsidR="00E7605D" w:rsidRDefault="00E7605D" w:rsidP="005A6C08">
            <w:pPr>
              <w:pStyle w:val="Tekstpodstawowy"/>
              <w:rPr>
                <w:lang w:val="pl-PL"/>
              </w:rPr>
            </w:pPr>
            <w:r>
              <w:t>Wszyscy puszczają wodze fantazji i wyobrażają sobie, że mieszkanie to rzeka przez którą należy przejść z jednego brzegu na drugi. Należy skakać po kolejnych kamieniach, którymi są poduszki, koce, by dotrzeć do celu. Można to robić na czas albo na wyścigi. Po każdym dotarciu do celu należy zmienić ustawienie, co jest jednoznaczne z przejściem na wyższy poziom.</w:t>
            </w:r>
          </w:p>
          <w:p w:rsidR="00E7605D" w:rsidRPr="009D432B" w:rsidRDefault="00E7605D" w:rsidP="005A6C08">
            <w:pPr>
              <w:pStyle w:val="Tekstpodstawowy"/>
              <w:rPr>
                <w:lang w:val="pl-PL"/>
              </w:rPr>
            </w:pPr>
          </w:p>
          <w:p w:rsidR="00E7605D" w:rsidRPr="009D432B" w:rsidRDefault="00E7605D" w:rsidP="005A6C08">
            <w:pPr>
              <w:pStyle w:val="Tekstpodstawowy"/>
              <w:spacing w:after="200"/>
            </w:pPr>
            <w:r w:rsidRPr="009D432B">
              <w:t>6. Mama wybrała się z dziećmi na spacer w deszczowy dzień.</w:t>
            </w:r>
          </w:p>
          <w:p w:rsidR="00E7605D" w:rsidRPr="009D432B" w:rsidRDefault="00E7605D" w:rsidP="005A6C08">
            <w:pPr>
              <w:pStyle w:val="Tekstpodstawowy"/>
              <w:spacing w:after="200"/>
            </w:pPr>
            <w:r w:rsidRPr="009D432B">
              <w:t>Odszukaj i zaznacz 4 różnice między obrazkami.</w:t>
            </w:r>
          </w:p>
          <w:p w:rsidR="00E7605D" w:rsidRPr="009D432B" w:rsidRDefault="00E7605D" w:rsidP="005A6C08">
            <w:pPr>
              <w:pStyle w:val="Tekstpodstawowy"/>
              <w:spacing w:after="200"/>
              <w:rPr>
                <w:lang w:val="pl-PL"/>
              </w:rPr>
            </w:pPr>
            <w:r w:rsidRPr="009D432B">
              <w:lastRenderedPageBreak/>
              <w:t>Policz rysunki parasolek. Pokaż ich liczbę na palcach. Pokoloruj</w:t>
            </w:r>
            <w:r w:rsidRPr="009D432B">
              <w:rPr>
                <w:lang w:val="pl-PL"/>
              </w:rPr>
              <w:t xml:space="preserve"> </w:t>
            </w:r>
            <w:r w:rsidRPr="009D432B">
              <w:t>rysunki.(załącznik 14).</w:t>
            </w:r>
          </w:p>
          <w:p w:rsidR="00E7605D" w:rsidRPr="009D432B" w:rsidRDefault="00E7605D" w:rsidP="005A6C08">
            <w:pPr>
              <w:pStyle w:val="Tekstpodstawowy"/>
              <w:spacing w:after="200"/>
              <w:rPr>
                <w:lang w:val="pl-PL"/>
              </w:rPr>
            </w:pPr>
            <w:r w:rsidRPr="009D432B">
              <w:t>7. Narysuj tyle kropek w okienku, ile jest zabawek na półce – ćwiczenia matematyczne (załącznik 15).</w:t>
            </w:r>
          </w:p>
          <w:p w:rsidR="00E7605D" w:rsidRPr="009D432B" w:rsidRDefault="00E7605D" w:rsidP="005A6C08">
            <w:pPr>
              <w:pStyle w:val="Tekstpodstawowy"/>
              <w:spacing w:after="200"/>
              <w:rPr>
                <w:lang w:val="pl-PL"/>
              </w:rPr>
            </w:pPr>
            <w:r w:rsidRPr="009D432B">
              <w:t xml:space="preserve">8. </w:t>
            </w:r>
            <w:r w:rsidRPr="009D432B">
              <w:rPr>
                <w:lang w:val="pl-PL"/>
              </w:rPr>
              <w:t>„</w:t>
            </w:r>
            <w:r w:rsidRPr="009D432B">
              <w:rPr>
                <w:rStyle w:val="Pogrubienie"/>
                <w:b w:val="0"/>
                <w:bCs w:val="0"/>
                <w:i/>
              </w:rPr>
              <w:t>Muzyczne figle-migle</w:t>
            </w:r>
            <w:r w:rsidRPr="009D432B">
              <w:rPr>
                <w:rStyle w:val="Pogrubienie"/>
                <w:b w:val="0"/>
                <w:bCs w:val="0"/>
                <w:i/>
                <w:lang w:val="pl-PL"/>
              </w:rPr>
              <w:t>”</w:t>
            </w:r>
            <w:r w:rsidRPr="009D432B">
              <w:rPr>
                <w:rStyle w:val="Pogrubienie"/>
                <w:b w:val="0"/>
                <w:bCs w:val="0"/>
              </w:rPr>
              <w:t xml:space="preserve"> zabawa ruchowa.</w:t>
            </w:r>
          </w:p>
          <w:p w:rsidR="00E7605D" w:rsidRPr="00F644BC" w:rsidRDefault="00E7605D" w:rsidP="005A6C08">
            <w:pPr>
              <w:pStyle w:val="Tekstpodstawowy"/>
              <w:spacing w:after="200"/>
              <w:rPr>
                <w:lang w:val="pl-PL"/>
              </w:rPr>
            </w:pPr>
            <w:r>
              <w:t>To propozycja swawoli dla najmłodszych dzieci. Rodzice puszczają im muzykę, by trochę potańczyły, a potem wypowiadają komendy, np. „Łowimy ryby” – maluchy udają, że zarzucają wędkę i wyjmują łowy</w:t>
            </w:r>
            <w:r>
              <w:rPr>
                <w:lang w:val="pl-PL"/>
              </w:rPr>
              <w:t>.</w:t>
            </w:r>
          </w:p>
          <w:p w:rsidR="00E7605D" w:rsidRDefault="00E7605D" w:rsidP="005A6C08">
            <w:pPr>
              <w:pStyle w:val="Tekstpodstawowy"/>
              <w:spacing w:after="200"/>
            </w:pPr>
            <w:r>
              <w:rPr>
                <w:lang w:val="pl-PL"/>
              </w:rPr>
              <w:t>9.</w:t>
            </w:r>
            <w:r>
              <w:t>. Korzystając z ładnej pogody i chwili wolnego czasu można się wybrać na plażę lub basen. Pokoloruj rzeczy, które zabieramy na plażę lub basen (załącznik 16)</w:t>
            </w:r>
          </w:p>
          <w:p w:rsidR="00E7605D" w:rsidRDefault="00E7605D" w:rsidP="005A6C08">
            <w:pPr>
              <w:spacing w:after="200"/>
            </w:pPr>
            <w:r>
              <w:t>10. Wybierz się z rodziną na spacer, piknik, przejażdżkę rowerową. Spędźcie ze sobą miło i przyjemnie czas.</w:t>
            </w:r>
          </w:p>
          <w:p w:rsidR="00E7605D" w:rsidRDefault="00E7605D" w:rsidP="005A6C08">
            <w:pPr>
              <w:pStyle w:val="Tekstpodstawowy"/>
              <w:spacing w:after="200"/>
              <w:contextualSpacing/>
            </w:pPr>
            <w:r>
              <w:t xml:space="preserve">11. </w:t>
            </w:r>
            <w:r>
              <w:rPr>
                <w:color w:val="000000"/>
              </w:rPr>
              <w:t>Ćwiczenia na słońcu!</w:t>
            </w:r>
          </w:p>
          <w:p w:rsidR="00E7605D" w:rsidRPr="00F644BC" w:rsidRDefault="00E7605D" w:rsidP="005A6C08">
            <w:pPr>
              <w:pStyle w:val="Tekstpodstawowy"/>
              <w:spacing w:after="200"/>
              <w:contextualSpacing/>
              <w:rPr>
                <w:lang w:val="pl-PL"/>
              </w:rPr>
            </w:pPr>
            <w:hyperlink r:id="rId20" w:history="1">
              <w:r>
                <w:rPr>
                  <w:rStyle w:val="Hipercze"/>
                </w:rPr>
                <w:t>https://youtu.be/Xw7aNr4vTbc</w:t>
              </w:r>
            </w:hyperlink>
            <w:r>
              <w:t xml:space="preserve"> </w:t>
            </w:r>
          </w:p>
          <w:p w:rsidR="00E7605D" w:rsidRDefault="00E7605D" w:rsidP="005A6C08">
            <w:pPr>
              <w:pStyle w:val="Tekstpodstawowy"/>
              <w:spacing w:after="200"/>
            </w:pPr>
            <w:r>
              <w:t>12.Propozycje prac plastycznych dla chętnych.</w:t>
            </w:r>
          </w:p>
          <w:p w:rsidR="00E7605D" w:rsidRDefault="00E7605D" w:rsidP="005A6C08">
            <w:pPr>
              <w:pStyle w:val="Tekstpodstawowy"/>
              <w:numPr>
                <w:ilvl w:val="0"/>
                <w:numId w:val="4"/>
              </w:numPr>
              <w:spacing w:after="200"/>
            </w:pPr>
            <w:r>
              <w:t>poproś rodziców i wykonajcie wspólnie drzewo geneologiczne.</w:t>
            </w:r>
          </w:p>
          <w:p w:rsidR="00E7605D" w:rsidRPr="00F644BC" w:rsidRDefault="00E7605D" w:rsidP="005A6C08">
            <w:pPr>
              <w:pStyle w:val="Tekstpodstawowy"/>
              <w:spacing w:after="200"/>
              <w:rPr>
                <w:lang w:val="pl-PL"/>
              </w:rPr>
            </w:pPr>
            <w:r>
              <w:rPr>
                <w:lang w:val="pl-PL"/>
              </w:rPr>
              <w:t xml:space="preserve">Wasze </w:t>
            </w:r>
            <w:r>
              <w:t xml:space="preserve"> prace na fotografiach chętnie zagoszczą na stronie naszego przedszkola.</w:t>
            </w:r>
          </w:p>
        </w:tc>
      </w:tr>
      <w:tr w:rsidR="00E7605D" w:rsidTr="005A6C08">
        <w:trPr>
          <w:trHeight w:val="1080"/>
        </w:trPr>
        <w:tc>
          <w:tcPr>
            <w:tcW w:w="9640" w:type="dxa"/>
            <w:gridSpan w:val="2"/>
            <w:tcBorders>
              <w:top w:val="single" w:sz="4" w:space="0" w:color="00000A"/>
              <w:left w:val="single" w:sz="4" w:space="0" w:color="00000A"/>
              <w:bottom w:val="single" w:sz="4" w:space="0" w:color="00000A"/>
              <w:right w:val="single" w:sz="4" w:space="0" w:color="00000A"/>
            </w:tcBorders>
            <w:shd w:val="clear" w:color="auto" w:fill="FFE599"/>
          </w:tcPr>
          <w:p w:rsidR="00E7605D" w:rsidRDefault="00E7605D" w:rsidP="005A6C08">
            <w:pPr>
              <w:jc w:val="center"/>
              <w:rPr>
                <w:rFonts w:eastAsia="Times New Roman"/>
                <w:lang w:val="pl-PL"/>
              </w:rPr>
            </w:pPr>
            <w:r>
              <w:rPr>
                <w:rFonts w:eastAsia="Times New Roman"/>
                <w:lang w:val="pl-PL"/>
              </w:rPr>
              <w:lastRenderedPageBreak/>
              <w:t>Niespodzianka!!!</w:t>
            </w:r>
          </w:p>
          <w:p w:rsidR="00E7605D" w:rsidRDefault="00E7605D" w:rsidP="005A6C08">
            <w:pPr>
              <w:jc w:val="center"/>
              <w:rPr>
                <w:rFonts w:eastAsia="Times New Roman"/>
                <w:lang w:val="pl-PL"/>
              </w:rPr>
            </w:pPr>
            <w:r>
              <w:rPr>
                <w:rFonts w:eastAsia="Times New Roman"/>
                <w:lang w:val="pl-PL"/>
              </w:rPr>
              <w:t>Z okazji Dnia Mamy i Taty odtwórz Rodzicom nagranie wiersza „Dla Mamy i Taty”</w:t>
            </w:r>
          </w:p>
          <w:p w:rsidR="00E7605D" w:rsidRDefault="00E7605D" w:rsidP="005A6C08">
            <w:pPr>
              <w:jc w:val="center"/>
              <w:rPr>
                <w:rFonts w:eastAsia="Times New Roman"/>
                <w:lang w:val="pl-PL"/>
              </w:rPr>
            </w:pPr>
            <w:r w:rsidRPr="000B18B1">
              <w:rPr>
                <w:rFonts w:eastAsia="Times New Roman"/>
                <w:lang w:val="pl-PL"/>
              </w:rPr>
              <w:object w:dxaOrig="264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40.8pt" o:ole="">
                  <v:imagedata r:id="rId21" o:title=""/>
                </v:shape>
                <o:OLEObject Type="Embed" ProgID="Package" ShapeID="_x0000_i1025" DrawAspect="Content" ObjectID="_1651898699" r:id="rId22"/>
              </w:object>
            </w:r>
          </w:p>
          <w:p w:rsidR="00E7605D" w:rsidRDefault="00E7605D" w:rsidP="005A6C08">
            <w:pPr>
              <w:jc w:val="center"/>
              <w:rPr>
                <w:rFonts w:eastAsia="Times New Roman"/>
                <w:lang w:val="pl-PL"/>
              </w:rPr>
            </w:pPr>
            <w:r>
              <w:rPr>
                <w:rFonts w:eastAsia="Times New Roman"/>
                <w:lang w:val="pl-PL"/>
              </w:rPr>
              <w:t>Możesz nauczyć się jego fragmentu.</w:t>
            </w:r>
          </w:p>
          <w:p w:rsidR="00E7605D" w:rsidRDefault="00E7605D" w:rsidP="005A6C08">
            <w:pPr>
              <w:jc w:val="center"/>
              <w:rPr>
                <w:rFonts w:eastAsia="Times New Roman"/>
                <w:lang w:val="pl-PL"/>
              </w:rPr>
            </w:pPr>
            <w:r>
              <w:rPr>
                <w:rFonts w:eastAsia="Times New Roman"/>
                <w:lang w:val="pl-PL"/>
              </w:rPr>
              <w:t xml:space="preserve">Pomyśl, co miłego mógłbyś zrobić dla swoich Rodziców. </w:t>
            </w:r>
          </w:p>
          <w:p w:rsidR="00E7605D" w:rsidRDefault="00E7605D" w:rsidP="005A6C08">
            <w:pPr>
              <w:jc w:val="center"/>
              <w:rPr>
                <w:rFonts w:eastAsia="Times New Roman"/>
                <w:lang w:val="pl-PL"/>
              </w:rPr>
            </w:pPr>
            <w:r>
              <w:rPr>
                <w:rFonts w:eastAsia="Times New Roman"/>
                <w:lang w:val="pl-PL"/>
              </w:rPr>
              <w:t>Może namalujesz laurkę lub zrobisz bukiet z polnych kwiatków?</w:t>
            </w:r>
          </w:p>
          <w:p w:rsidR="00E7605D" w:rsidRPr="00F644BC" w:rsidRDefault="00E7605D" w:rsidP="005A6C08">
            <w:pPr>
              <w:jc w:val="center"/>
              <w:rPr>
                <w:rFonts w:eastAsia="Times New Roman"/>
                <w:lang w:val="pl-PL"/>
              </w:rPr>
            </w:pPr>
            <w:r>
              <w:rPr>
                <w:rFonts w:eastAsia="Times New Roman"/>
                <w:lang w:val="pl-PL"/>
              </w:rPr>
              <w:t>Nie zapomnij powiedzieć Rodzicom jak bardzo ich kochasz i mocno wyściskać.</w:t>
            </w:r>
          </w:p>
        </w:tc>
      </w:tr>
    </w:tbl>
    <w:p w:rsidR="00E7605D" w:rsidRDefault="00E7605D" w:rsidP="00E7605D"/>
    <w:p w:rsidR="00E7605D" w:rsidRDefault="00E7605D" w:rsidP="00E7605D">
      <w:pPr>
        <w:rPr>
          <w:b/>
        </w:rPr>
      </w:pPr>
    </w:p>
    <w:p w:rsidR="00E7605D" w:rsidRDefault="00E7605D" w:rsidP="00E7605D">
      <w:pPr>
        <w:rPr>
          <w:b/>
        </w:rPr>
      </w:pPr>
    </w:p>
    <w:p w:rsidR="00E7605D" w:rsidRDefault="00E7605D" w:rsidP="00E7605D">
      <w:pPr>
        <w:rPr>
          <w:b/>
          <w:lang w:val="pl-PL"/>
        </w:rPr>
      </w:pPr>
    </w:p>
    <w:p w:rsidR="00E7605D" w:rsidRPr="006441D6" w:rsidRDefault="00E7605D" w:rsidP="00E7605D">
      <w:pPr>
        <w:rPr>
          <w:b/>
          <w:lang w:val="pl-PL"/>
        </w:rPr>
      </w:pPr>
    </w:p>
    <w:p w:rsidR="00E7605D" w:rsidRPr="006441D6" w:rsidRDefault="00E7605D" w:rsidP="00E7605D">
      <w:r>
        <w:rPr>
          <w:noProof/>
          <w:lang w:val="pl-PL" w:eastAsia="pl-PL"/>
        </w:rPr>
        <w:lastRenderedPageBreak/>
        <w:drawing>
          <wp:anchor distT="0" distB="0" distL="0" distR="0" simplePos="0" relativeHeight="251671552" behindDoc="0" locked="0" layoutInCell="1" allowOverlap="1">
            <wp:simplePos x="0" y="0"/>
            <wp:positionH relativeFrom="column">
              <wp:posOffset>-120015</wp:posOffset>
            </wp:positionH>
            <wp:positionV relativeFrom="paragraph">
              <wp:posOffset>327025</wp:posOffset>
            </wp:positionV>
            <wp:extent cx="6492875" cy="7344410"/>
            <wp:effectExtent l="19050" t="0" r="3175"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133" t="-192" r="-133" b="-192"/>
                    <a:stretch>
                      <a:fillRect/>
                    </a:stretch>
                  </pic:blipFill>
                  <pic:spPr bwMode="auto">
                    <a:xfrm>
                      <a:off x="0" y="0"/>
                      <a:ext cx="6492875" cy="7344410"/>
                    </a:xfrm>
                    <a:prstGeom prst="rect">
                      <a:avLst/>
                    </a:prstGeom>
                    <a:solidFill>
                      <a:srgbClr val="FFFFFF"/>
                    </a:solidFill>
                    <a:ln w="9525">
                      <a:noFill/>
                      <a:miter lim="800000"/>
                      <a:headEnd/>
                      <a:tailEnd/>
                    </a:ln>
                  </pic:spPr>
                </pic:pic>
              </a:graphicData>
            </a:graphic>
          </wp:anchor>
        </w:drawing>
      </w:r>
      <w:r>
        <w:rPr>
          <w:b/>
          <w:lang w:val="pl-PL"/>
        </w:rPr>
        <w:t>z</w:t>
      </w:r>
      <w:r>
        <w:rPr>
          <w:b/>
        </w:rPr>
        <w:t>ałącznik 1</w:t>
      </w:r>
    </w:p>
    <w:p w:rsidR="00E7605D" w:rsidRDefault="00E7605D" w:rsidP="00E7605D"/>
    <w:p w:rsidR="00E7605D" w:rsidRDefault="00E7605D" w:rsidP="00E7605D">
      <w:pPr>
        <w:rPr>
          <w:b/>
          <w:lang w:val="pl-PL"/>
        </w:rPr>
      </w:pPr>
    </w:p>
    <w:p w:rsidR="00E7605D" w:rsidRDefault="00E7605D" w:rsidP="00E7605D">
      <w:pPr>
        <w:rPr>
          <w:b/>
          <w:lang w:val="pl-PL"/>
        </w:rPr>
      </w:pPr>
    </w:p>
    <w:p w:rsidR="00E7605D" w:rsidRDefault="00E7605D" w:rsidP="00E7605D">
      <w:pPr>
        <w:rPr>
          <w:b/>
          <w:lang w:val="pl-PL"/>
        </w:rPr>
      </w:pPr>
    </w:p>
    <w:p w:rsidR="00E7605D" w:rsidRDefault="00E7605D" w:rsidP="00E7605D">
      <w:pPr>
        <w:rPr>
          <w:b/>
          <w:lang w:val="pl-PL"/>
        </w:rPr>
      </w:pPr>
    </w:p>
    <w:p w:rsidR="00E7605D" w:rsidRDefault="00E7605D" w:rsidP="00E7605D">
      <w:pPr>
        <w:rPr>
          <w:b/>
          <w:lang w:val="pl-PL"/>
        </w:rPr>
      </w:pPr>
    </w:p>
    <w:p w:rsidR="00E7605D" w:rsidRDefault="00E7605D" w:rsidP="00E7605D">
      <w:pPr>
        <w:rPr>
          <w:b/>
          <w:lang w:val="pl-PL"/>
        </w:rPr>
      </w:pPr>
    </w:p>
    <w:p w:rsidR="00E7605D" w:rsidRDefault="00E7605D" w:rsidP="00E7605D">
      <w:pPr>
        <w:rPr>
          <w:b/>
          <w:lang w:val="pl-PL"/>
        </w:rPr>
      </w:pPr>
    </w:p>
    <w:p w:rsidR="00E7605D" w:rsidRDefault="00E7605D" w:rsidP="00E7605D">
      <w:pPr>
        <w:rPr>
          <w:b/>
          <w:lang w:val="pl-PL"/>
        </w:rPr>
      </w:pPr>
    </w:p>
    <w:p w:rsidR="00E7605D" w:rsidRDefault="00E7605D" w:rsidP="00E7605D">
      <w:r>
        <w:rPr>
          <w:b/>
        </w:rPr>
        <w:lastRenderedPageBreak/>
        <w:t>załącznik 2</w:t>
      </w:r>
    </w:p>
    <w:p w:rsidR="00E7605D" w:rsidRDefault="00E7605D" w:rsidP="00E7605D">
      <w:pPr>
        <w:rPr>
          <w:b/>
        </w:rPr>
      </w:pP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r>
        <w:rPr>
          <w:noProof/>
          <w:lang w:val="pl-PL" w:eastAsia="pl-PL"/>
        </w:rPr>
        <w:drawing>
          <wp:anchor distT="0" distB="0" distL="0" distR="0" simplePos="0" relativeHeight="251662336" behindDoc="0" locked="0" layoutInCell="1" allowOverlap="1">
            <wp:simplePos x="0" y="0"/>
            <wp:positionH relativeFrom="column">
              <wp:posOffset>582930</wp:posOffset>
            </wp:positionH>
            <wp:positionV relativeFrom="paragraph">
              <wp:posOffset>132715</wp:posOffset>
            </wp:positionV>
            <wp:extent cx="5238750" cy="6334125"/>
            <wp:effectExtent l="1905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249" t="-175" r="-249" b="-175"/>
                    <a:stretch>
                      <a:fillRect/>
                    </a:stretch>
                  </pic:blipFill>
                  <pic:spPr bwMode="auto">
                    <a:xfrm>
                      <a:off x="0" y="0"/>
                      <a:ext cx="5238750" cy="6334125"/>
                    </a:xfrm>
                    <a:prstGeom prst="rect">
                      <a:avLst/>
                    </a:prstGeom>
                    <a:solidFill>
                      <a:srgbClr val="FFFFFF"/>
                    </a:solidFill>
                    <a:ln w="9525">
                      <a:noFill/>
                      <a:miter lim="800000"/>
                      <a:headEnd/>
                      <a:tailEnd/>
                    </a:ln>
                  </pic:spPr>
                </pic:pic>
              </a:graphicData>
            </a:graphic>
          </wp:anchor>
        </w:drawing>
      </w: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p>
    <w:p w:rsidR="00E7605D" w:rsidRDefault="00E7605D" w:rsidP="00E7605D">
      <w:pPr>
        <w:rPr>
          <w:b/>
          <w:lang w:eastAsia="pl-PL"/>
        </w:rPr>
      </w:pPr>
    </w:p>
    <w:p w:rsidR="00E7605D" w:rsidRDefault="00E7605D" w:rsidP="00E7605D">
      <w:r>
        <w:rPr>
          <w:b/>
        </w:rPr>
        <w:t>załącznik 3</w:t>
      </w:r>
    </w:p>
    <w:p w:rsidR="00E7605D" w:rsidRDefault="00E7605D" w:rsidP="00E7605D">
      <w:pPr>
        <w:rPr>
          <w:b/>
        </w:rPr>
      </w:pPr>
    </w:p>
    <w:p w:rsidR="00E7605D" w:rsidRDefault="00E7605D" w:rsidP="00E7605D">
      <w:pPr>
        <w:rPr>
          <w:b/>
        </w:rPr>
      </w:pPr>
      <w:r>
        <w:rPr>
          <w:noProof/>
          <w:lang w:val="pl-PL" w:eastAsia="pl-PL"/>
        </w:rPr>
        <w:drawing>
          <wp:anchor distT="0" distB="0" distL="0" distR="0" simplePos="0" relativeHeight="251663360" behindDoc="0" locked="0" layoutInCell="1" allowOverlap="1">
            <wp:simplePos x="0" y="0"/>
            <wp:positionH relativeFrom="column">
              <wp:align>center</wp:align>
            </wp:positionH>
            <wp:positionV relativeFrom="paragraph">
              <wp:align>top</wp:align>
            </wp:positionV>
            <wp:extent cx="5427345" cy="7395845"/>
            <wp:effectExtent l="19050" t="0" r="1905"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427345" cy="7395845"/>
                    </a:xfrm>
                    <a:prstGeom prst="rect">
                      <a:avLst/>
                    </a:prstGeom>
                    <a:solidFill>
                      <a:srgbClr val="FFFFFF"/>
                    </a:solidFill>
                    <a:ln w="9525">
                      <a:noFill/>
                      <a:miter lim="800000"/>
                      <a:headEnd/>
                      <a:tailEnd/>
                    </a:ln>
                  </pic:spPr>
                </pic:pic>
              </a:graphicData>
            </a:graphic>
          </wp:anchor>
        </w:drawing>
      </w: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r>
        <w:rPr>
          <w:b/>
        </w:rPr>
        <w:lastRenderedPageBreak/>
        <w:t>załącznik 4</w:t>
      </w:r>
    </w:p>
    <w:p w:rsidR="00E7605D" w:rsidRPr="006441D6" w:rsidRDefault="00E7605D" w:rsidP="00E7605D">
      <w:pPr>
        <w:rPr>
          <w:lang w:val="pl-PL"/>
        </w:rPr>
      </w:pPr>
    </w:p>
    <w:p w:rsidR="00E7605D" w:rsidRDefault="00E7605D" w:rsidP="00E7605D">
      <w:r>
        <w:rPr>
          <w:noProof/>
          <w:lang w:val="pl-PL" w:eastAsia="pl-PL"/>
        </w:rPr>
        <w:drawing>
          <wp:anchor distT="0" distB="0" distL="0" distR="0" simplePos="0" relativeHeight="251664384" behindDoc="0" locked="0" layoutInCell="1" allowOverlap="1">
            <wp:simplePos x="0" y="0"/>
            <wp:positionH relativeFrom="column">
              <wp:posOffset>554355</wp:posOffset>
            </wp:positionH>
            <wp:positionV relativeFrom="paragraph">
              <wp:posOffset>161290</wp:posOffset>
            </wp:positionV>
            <wp:extent cx="5324475" cy="7924800"/>
            <wp:effectExtent l="19050" t="0" r="9525"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l="-110" t="-76" r="-110" b="-76"/>
                    <a:stretch>
                      <a:fillRect/>
                    </a:stretch>
                  </pic:blipFill>
                  <pic:spPr bwMode="auto">
                    <a:xfrm>
                      <a:off x="0" y="0"/>
                      <a:ext cx="5324475" cy="7924800"/>
                    </a:xfrm>
                    <a:prstGeom prst="rect">
                      <a:avLst/>
                    </a:prstGeom>
                    <a:solidFill>
                      <a:srgbClr val="FFFFFF"/>
                    </a:solidFill>
                    <a:ln w="9525">
                      <a:noFill/>
                      <a:miter lim="800000"/>
                      <a:headEnd/>
                      <a:tailEnd/>
                    </a:ln>
                  </pic:spPr>
                </pic:pic>
              </a:graphicData>
            </a:graphic>
          </wp:anchor>
        </w:drawing>
      </w:r>
    </w:p>
    <w:p w:rsidR="00E7605D" w:rsidRDefault="00E7605D" w:rsidP="00E7605D"/>
    <w:p w:rsidR="00E7605D" w:rsidRDefault="00E7605D" w:rsidP="00E7605D">
      <w:pPr>
        <w:rPr>
          <w:b/>
          <w:lang w:val="pl-PL"/>
        </w:rPr>
      </w:pPr>
    </w:p>
    <w:p w:rsidR="00E7605D" w:rsidRDefault="00E7605D" w:rsidP="00E7605D">
      <w:pPr>
        <w:rPr>
          <w:b/>
          <w:lang w:val="pl-PL"/>
        </w:rPr>
      </w:pPr>
    </w:p>
    <w:p w:rsidR="00E7605D" w:rsidRPr="006441D6" w:rsidRDefault="00E7605D" w:rsidP="00E7605D">
      <w:pPr>
        <w:rPr>
          <w:lang w:val="pl-PL"/>
        </w:rPr>
      </w:pPr>
      <w:r>
        <w:rPr>
          <w:noProof/>
          <w:lang w:val="pl-PL" w:eastAsia="pl-PL"/>
        </w:rPr>
        <w:lastRenderedPageBreak/>
        <w:drawing>
          <wp:anchor distT="0" distB="0" distL="0" distR="0" simplePos="0" relativeHeight="251665408" behindDoc="0" locked="0" layoutInCell="1" allowOverlap="1">
            <wp:simplePos x="0" y="0"/>
            <wp:positionH relativeFrom="column">
              <wp:align>center</wp:align>
            </wp:positionH>
            <wp:positionV relativeFrom="paragraph">
              <wp:align>top</wp:align>
            </wp:positionV>
            <wp:extent cx="6254750" cy="6210300"/>
            <wp:effectExtent l="1905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6254750" cy="6210300"/>
                    </a:xfrm>
                    <a:prstGeom prst="rect">
                      <a:avLst/>
                    </a:prstGeom>
                    <a:solidFill>
                      <a:srgbClr val="FFFFFF"/>
                    </a:solidFill>
                    <a:ln w="9525">
                      <a:noFill/>
                      <a:miter lim="800000"/>
                      <a:headEnd/>
                      <a:tailEnd/>
                    </a:ln>
                  </pic:spPr>
                </pic:pic>
              </a:graphicData>
            </a:graphic>
          </wp:anchor>
        </w:drawing>
      </w:r>
      <w:r>
        <w:rPr>
          <w:b/>
        </w:rPr>
        <w:t>załącznik 5</w:t>
      </w:r>
    </w:p>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Pr>
        <w:rPr>
          <w:lang w:val="pl-PL"/>
        </w:rPr>
      </w:pPr>
    </w:p>
    <w:p w:rsidR="00E7605D" w:rsidRDefault="00E7605D" w:rsidP="00E7605D">
      <w:r>
        <w:rPr>
          <w:b/>
        </w:rPr>
        <w:lastRenderedPageBreak/>
        <w:t>załącznik 6</w:t>
      </w:r>
    </w:p>
    <w:p w:rsidR="00E7605D" w:rsidRPr="006441D6" w:rsidRDefault="00E7605D" w:rsidP="00E7605D">
      <w:pPr>
        <w:rPr>
          <w:b/>
          <w:lang w:val="pl-PL"/>
        </w:rPr>
      </w:pPr>
    </w:p>
    <w:p w:rsidR="00E7605D" w:rsidRDefault="00E7605D" w:rsidP="00E7605D">
      <w:pPr>
        <w:rPr>
          <w:b/>
        </w:rPr>
      </w:pPr>
      <w:r>
        <w:rPr>
          <w:noProof/>
          <w:lang w:val="pl-PL" w:eastAsia="pl-PL"/>
        </w:rPr>
        <w:drawing>
          <wp:anchor distT="0" distB="0" distL="0" distR="0" simplePos="0" relativeHeight="251667456" behindDoc="0" locked="0" layoutInCell="1" allowOverlap="1">
            <wp:simplePos x="0" y="0"/>
            <wp:positionH relativeFrom="column">
              <wp:posOffset>659130</wp:posOffset>
            </wp:positionH>
            <wp:positionV relativeFrom="paragraph">
              <wp:posOffset>20320</wp:posOffset>
            </wp:positionV>
            <wp:extent cx="5000625" cy="6981825"/>
            <wp:effectExtent l="19050" t="0" r="9525"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l="-288" t="-203" r="-288" b="-203"/>
                    <a:stretch>
                      <a:fillRect/>
                    </a:stretch>
                  </pic:blipFill>
                  <pic:spPr bwMode="auto">
                    <a:xfrm>
                      <a:off x="0" y="0"/>
                      <a:ext cx="5000625" cy="6981825"/>
                    </a:xfrm>
                    <a:prstGeom prst="rect">
                      <a:avLst/>
                    </a:prstGeom>
                    <a:solidFill>
                      <a:srgbClr val="FFFFFF"/>
                    </a:solidFill>
                    <a:ln w="9525">
                      <a:noFill/>
                      <a:miter lim="800000"/>
                      <a:headEnd/>
                      <a:tailEnd/>
                    </a:ln>
                  </pic:spPr>
                </pic:pic>
              </a:graphicData>
            </a:graphic>
          </wp:anchor>
        </w:drawing>
      </w: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lang w:val="pl-PL"/>
        </w:rPr>
      </w:pPr>
    </w:p>
    <w:p w:rsidR="00E7605D" w:rsidRDefault="00E7605D" w:rsidP="00E7605D">
      <w:r>
        <w:rPr>
          <w:b/>
        </w:rPr>
        <w:lastRenderedPageBreak/>
        <w:t>załącznik 7</w:t>
      </w:r>
    </w:p>
    <w:p w:rsidR="00E7605D" w:rsidRDefault="00E7605D" w:rsidP="00E7605D"/>
    <w:p w:rsidR="00E7605D" w:rsidRDefault="00E7605D" w:rsidP="00E7605D">
      <w:r>
        <w:rPr>
          <w:noProof/>
          <w:lang w:val="pl-PL" w:eastAsia="pl-PL"/>
        </w:rPr>
        <w:drawing>
          <wp:anchor distT="0" distB="0" distL="0" distR="0" simplePos="0" relativeHeight="251669504" behindDoc="0" locked="0" layoutInCell="1" allowOverlap="1">
            <wp:simplePos x="0" y="0"/>
            <wp:positionH relativeFrom="column">
              <wp:align>center</wp:align>
            </wp:positionH>
            <wp:positionV relativeFrom="paragraph">
              <wp:align>top</wp:align>
            </wp:positionV>
            <wp:extent cx="5714365" cy="7047865"/>
            <wp:effectExtent l="19050" t="0" r="635"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714365" cy="7047865"/>
                    </a:xfrm>
                    <a:prstGeom prst="rect">
                      <a:avLst/>
                    </a:prstGeom>
                    <a:solidFill>
                      <a:srgbClr val="FFFFFF"/>
                    </a:solidFill>
                    <a:ln w="9525">
                      <a:noFill/>
                      <a:miter lim="800000"/>
                      <a:headEnd/>
                      <a:tailEnd/>
                    </a:ln>
                  </pic:spPr>
                </pic:pic>
              </a:graphicData>
            </a:graphic>
          </wp:anchor>
        </w:drawing>
      </w:r>
    </w:p>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r>
        <w:rPr>
          <w:b/>
        </w:rPr>
        <w:lastRenderedPageBreak/>
        <w:t>załącznik 8</w:t>
      </w:r>
    </w:p>
    <w:p w:rsidR="00E7605D" w:rsidRDefault="00E7605D" w:rsidP="00E7605D"/>
    <w:p w:rsidR="00E7605D" w:rsidRDefault="00E7605D" w:rsidP="00E7605D"/>
    <w:p w:rsidR="00E7605D" w:rsidRDefault="00E7605D" w:rsidP="00E7605D">
      <w:r>
        <w:rPr>
          <w:noProof/>
          <w:lang w:val="pl-PL" w:eastAsia="pl-PL"/>
        </w:rPr>
        <w:drawing>
          <wp:anchor distT="0" distB="0" distL="0" distR="0" simplePos="0" relativeHeight="251672576" behindDoc="0" locked="0" layoutInCell="1" allowOverlap="1">
            <wp:simplePos x="0" y="0"/>
            <wp:positionH relativeFrom="column">
              <wp:align>center</wp:align>
            </wp:positionH>
            <wp:positionV relativeFrom="paragraph">
              <wp:align>top</wp:align>
            </wp:positionV>
            <wp:extent cx="5232400" cy="6191250"/>
            <wp:effectExtent l="19050" t="0" r="635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32400" cy="6191250"/>
                    </a:xfrm>
                    <a:prstGeom prst="rect">
                      <a:avLst/>
                    </a:prstGeom>
                    <a:solidFill>
                      <a:srgbClr val="FFFFFF"/>
                    </a:solidFill>
                    <a:ln w="9525">
                      <a:noFill/>
                      <a:miter lim="800000"/>
                      <a:headEnd/>
                      <a:tailEnd/>
                    </a:ln>
                  </pic:spPr>
                </pic:pic>
              </a:graphicData>
            </a:graphic>
          </wp:anchor>
        </w:drawing>
      </w:r>
    </w:p>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r>
        <w:rPr>
          <w:b/>
        </w:rPr>
        <w:lastRenderedPageBreak/>
        <w:t>załącznik 9</w:t>
      </w:r>
    </w:p>
    <w:p w:rsidR="00E7605D" w:rsidRPr="006441D6" w:rsidRDefault="00E7605D" w:rsidP="00E7605D">
      <w:pPr>
        <w:rPr>
          <w:lang w:val="pl-PL"/>
        </w:rPr>
      </w:pPr>
      <w:r>
        <w:rPr>
          <w:noProof/>
          <w:lang w:val="pl-PL" w:eastAsia="pl-PL"/>
        </w:rPr>
        <w:drawing>
          <wp:anchor distT="0" distB="0" distL="0" distR="0" simplePos="0" relativeHeight="251670528" behindDoc="0" locked="0" layoutInCell="1" allowOverlap="1">
            <wp:simplePos x="0" y="0"/>
            <wp:positionH relativeFrom="column">
              <wp:posOffset>382905</wp:posOffset>
            </wp:positionH>
            <wp:positionV relativeFrom="paragraph">
              <wp:posOffset>344805</wp:posOffset>
            </wp:positionV>
            <wp:extent cx="5678805" cy="5647055"/>
            <wp:effectExtent l="1905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l="-195" t="-136" r="-195" b="-136"/>
                    <a:stretch>
                      <a:fillRect/>
                    </a:stretch>
                  </pic:blipFill>
                  <pic:spPr bwMode="auto">
                    <a:xfrm>
                      <a:off x="0" y="0"/>
                      <a:ext cx="5678805" cy="5647055"/>
                    </a:xfrm>
                    <a:prstGeom prst="rect">
                      <a:avLst/>
                    </a:prstGeom>
                    <a:solidFill>
                      <a:srgbClr val="FFFFFF"/>
                    </a:solidFill>
                    <a:ln w="9525">
                      <a:noFill/>
                      <a:miter lim="800000"/>
                      <a:headEnd/>
                      <a:tailEnd/>
                    </a:ln>
                  </pic:spPr>
                </pic:pic>
              </a:graphicData>
            </a:graphic>
          </wp:anchor>
        </w:drawing>
      </w:r>
    </w:p>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r>
        <w:rPr>
          <w:b/>
        </w:rPr>
        <w:lastRenderedPageBreak/>
        <w:t>załącznik 10</w:t>
      </w:r>
    </w:p>
    <w:p w:rsidR="00E7605D" w:rsidRDefault="00E7605D" w:rsidP="00E7605D">
      <w:pPr>
        <w:jc w:val="center"/>
      </w:pPr>
    </w:p>
    <w:p w:rsidR="00E7605D" w:rsidRDefault="00E7605D" w:rsidP="00E7605D">
      <w:pPr>
        <w:jc w:val="center"/>
      </w:pPr>
      <w:r>
        <w:rPr>
          <w:noProof/>
          <w:lang w:val="pl-PL" w:eastAsia="pl-PL"/>
        </w:rPr>
        <w:drawing>
          <wp:anchor distT="0" distB="0" distL="0" distR="0" simplePos="0" relativeHeight="251674624" behindDoc="0" locked="0" layoutInCell="1" allowOverlap="1">
            <wp:simplePos x="0" y="0"/>
            <wp:positionH relativeFrom="column">
              <wp:align>center</wp:align>
            </wp:positionH>
            <wp:positionV relativeFrom="paragraph">
              <wp:align>top</wp:align>
            </wp:positionV>
            <wp:extent cx="6129020" cy="5631180"/>
            <wp:effectExtent l="19050" t="0" r="508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6129020" cy="5631180"/>
                    </a:xfrm>
                    <a:prstGeom prst="rect">
                      <a:avLst/>
                    </a:prstGeom>
                    <a:solidFill>
                      <a:srgbClr val="FFFFFF"/>
                    </a:solidFill>
                    <a:ln w="9525">
                      <a:noFill/>
                      <a:miter lim="800000"/>
                      <a:headEnd/>
                      <a:tailEnd/>
                    </a:ln>
                  </pic:spPr>
                </pic:pic>
              </a:graphicData>
            </a:graphic>
          </wp:anchor>
        </w:drawing>
      </w: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jc w:val="center"/>
      </w:pPr>
    </w:p>
    <w:p w:rsidR="00E7605D" w:rsidRDefault="00E7605D" w:rsidP="00E7605D">
      <w:pPr>
        <w:rPr>
          <w:lang w:val="pl-PL"/>
        </w:rPr>
      </w:pPr>
    </w:p>
    <w:p w:rsidR="00E7605D" w:rsidRDefault="00E7605D" w:rsidP="00E7605D">
      <w:r>
        <w:rPr>
          <w:b/>
        </w:rPr>
        <w:lastRenderedPageBreak/>
        <w:t>załącznik 11</w:t>
      </w:r>
    </w:p>
    <w:p w:rsidR="00E7605D" w:rsidRDefault="00E7605D" w:rsidP="00E7605D"/>
    <w:p w:rsidR="00E7605D" w:rsidRDefault="00E7605D" w:rsidP="00E7605D">
      <w:r>
        <w:rPr>
          <w:noProof/>
          <w:lang w:val="pl-PL" w:eastAsia="pl-PL"/>
        </w:rPr>
        <w:drawing>
          <wp:anchor distT="0" distB="0" distL="0" distR="0" simplePos="0" relativeHeight="251675648" behindDoc="0" locked="0" layoutInCell="1" allowOverlap="1">
            <wp:simplePos x="0" y="0"/>
            <wp:positionH relativeFrom="column">
              <wp:align>center</wp:align>
            </wp:positionH>
            <wp:positionV relativeFrom="paragraph">
              <wp:align>top</wp:align>
            </wp:positionV>
            <wp:extent cx="4893310" cy="7066915"/>
            <wp:effectExtent l="19050" t="0" r="2540" b="0"/>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4893310" cy="7066915"/>
                    </a:xfrm>
                    <a:prstGeom prst="rect">
                      <a:avLst/>
                    </a:prstGeom>
                    <a:solidFill>
                      <a:srgbClr val="FFFFFF"/>
                    </a:solidFill>
                    <a:ln w="9525">
                      <a:noFill/>
                      <a:miter lim="800000"/>
                      <a:headEnd/>
                      <a:tailEnd/>
                    </a:ln>
                  </pic:spPr>
                </pic:pic>
              </a:graphicData>
            </a:graphic>
          </wp:anchor>
        </w:drawing>
      </w:r>
    </w:p>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r>
        <w:rPr>
          <w:b/>
        </w:rPr>
        <w:lastRenderedPageBreak/>
        <w:t>załącznik 12</w:t>
      </w:r>
    </w:p>
    <w:p w:rsidR="00E7605D" w:rsidRDefault="00E7605D" w:rsidP="00E7605D">
      <w:pPr>
        <w:rPr>
          <w:b/>
        </w:rPr>
      </w:pPr>
    </w:p>
    <w:p w:rsidR="00E7605D" w:rsidRDefault="00E7605D" w:rsidP="00E7605D">
      <w:r>
        <w:t>Znajdź 7 róznic między obrazkami.</w:t>
      </w:r>
    </w:p>
    <w:p w:rsidR="00E7605D" w:rsidRDefault="00E7605D" w:rsidP="00E7605D">
      <w:pPr>
        <w:rPr>
          <w:b/>
        </w:rPr>
      </w:pPr>
    </w:p>
    <w:p w:rsidR="00E7605D" w:rsidRDefault="00E7605D" w:rsidP="00E7605D">
      <w:pPr>
        <w:rPr>
          <w:b/>
        </w:rPr>
      </w:pPr>
    </w:p>
    <w:p w:rsidR="00E7605D" w:rsidRDefault="00E7605D" w:rsidP="00E7605D">
      <w:pPr>
        <w:rPr>
          <w:b/>
        </w:rPr>
      </w:pPr>
      <w:r>
        <w:rPr>
          <w:noProof/>
          <w:lang w:val="pl-PL" w:eastAsia="pl-PL"/>
        </w:rPr>
        <w:drawing>
          <wp:anchor distT="0" distB="0" distL="0" distR="0" simplePos="0" relativeHeight="251676672" behindDoc="0" locked="0" layoutInCell="1" allowOverlap="1">
            <wp:simplePos x="0" y="0"/>
            <wp:positionH relativeFrom="column">
              <wp:align>center</wp:align>
            </wp:positionH>
            <wp:positionV relativeFrom="paragraph">
              <wp:align>top</wp:align>
            </wp:positionV>
            <wp:extent cx="5006975" cy="6299200"/>
            <wp:effectExtent l="19050" t="0" r="3175" b="0"/>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5006975" cy="6299200"/>
                    </a:xfrm>
                    <a:prstGeom prst="rect">
                      <a:avLst/>
                    </a:prstGeom>
                    <a:solidFill>
                      <a:srgbClr val="FFFFFF"/>
                    </a:solidFill>
                    <a:ln w="9525">
                      <a:noFill/>
                      <a:miter lim="800000"/>
                      <a:headEnd/>
                      <a:tailEnd/>
                    </a:ln>
                  </pic:spPr>
                </pic:pic>
              </a:graphicData>
            </a:graphic>
          </wp:anchor>
        </w:drawing>
      </w:r>
    </w:p>
    <w:p w:rsidR="00E7605D" w:rsidRDefault="00E7605D" w:rsidP="00E7605D">
      <w:pPr>
        <w:rPr>
          <w:b/>
        </w:rPr>
      </w:pPr>
    </w:p>
    <w:p w:rsidR="00E7605D" w:rsidRDefault="00E7605D" w:rsidP="00E7605D">
      <w:pPr>
        <w:rPr>
          <w:b/>
        </w:rPr>
      </w:pPr>
    </w:p>
    <w:p w:rsidR="00E7605D" w:rsidRDefault="00E7605D" w:rsidP="00E7605D">
      <w:pPr>
        <w:rPr>
          <w:b/>
        </w:rPr>
      </w:pPr>
    </w:p>
    <w:p w:rsidR="00E7605D" w:rsidRDefault="00E7605D" w:rsidP="00E7605D">
      <w:pPr>
        <w:rPr>
          <w:b/>
          <w:lang w:val="pl-PL"/>
        </w:rPr>
      </w:pPr>
    </w:p>
    <w:p w:rsidR="00E7605D" w:rsidRDefault="00E7605D" w:rsidP="00E7605D">
      <w:pPr>
        <w:rPr>
          <w:b/>
          <w:lang w:val="pl-PL"/>
        </w:rPr>
      </w:pPr>
    </w:p>
    <w:p w:rsidR="00E7605D" w:rsidRDefault="00E7605D" w:rsidP="00E7605D">
      <w:pPr>
        <w:rPr>
          <w:b/>
          <w:lang w:val="pl-PL"/>
        </w:rPr>
      </w:pPr>
    </w:p>
    <w:p w:rsidR="00E7605D" w:rsidRPr="006441D6" w:rsidRDefault="00E7605D" w:rsidP="00E7605D">
      <w:pPr>
        <w:rPr>
          <w:b/>
          <w:lang w:val="pl-PL"/>
        </w:rPr>
      </w:pPr>
    </w:p>
    <w:p w:rsidR="00E7605D" w:rsidRDefault="00E7605D" w:rsidP="00E7605D">
      <w:pPr>
        <w:rPr>
          <w:b/>
        </w:rPr>
      </w:pPr>
    </w:p>
    <w:p w:rsidR="00E7605D" w:rsidRDefault="00E7605D" w:rsidP="00E7605D">
      <w:pPr>
        <w:rPr>
          <w:b/>
        </w:rPr>
      </w:pPr>
    </w:p>
    <w:p w:rsidR="00E7605D" w:rsidRDefault="00E7605D" w:rsidP="00E7605D">
      <w:pPr>
        <w:rPr>
          <w:b/>
          <w:lang w:val="pl-PL"/>
        </w:rPr>
      </w:pPr>
    </w:p>
    <w:p w:rsidR="00E7605D" w:rsidRDefault="00E7605D" w:rsidP="00E7605D">
      <w:r>
        <w:rPr>
          <w:b/>
        </w:rPr>
        <w:lastRenderedPageBreak/>
        <w:t>załącznik 13</w:t>
      </w:r>
    </w:p>
    <w:p w:rsidR="00E7605D" w:rsidRDefault="00E7605D" w:rsidP="00E7605D">
      <w:r>
        <w:t>Mały miś z tatą wybrał się na ryby. Pomóż im złowić złotą rybkę.</w:t>
      </w:r>
    </w:p>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r>
        <w:rPr>
          <w:noProof/>
          <w:lang w:val="pl-PL" w:eastAsia="pl-PL"/>
        </w:rPr>
        <w:drawing>
          <wp:anchor distT="0" distB="0" distL="0" distR="0" simplePos="0" relativeHeight="251677696" behindDoc="0" locked="0" layoutInCell="1" allowOverlap="1">
            <wp:simplePos x="0" y="0"/>
            <wp:positionH relativeFrom="column">
              <wp:align>center</wp:align>
            </wp:positionH>
            <wp:positionV relativeFrom="paragraph">
              <wp:align>top</wp:align>
            </wp:positionV>
            <wp:extent cx="4243705" cy="6202045"/>
            <wp:effectExtent l="19050" t="0" r="4445"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243705" cy="6202045"/>
                    </a:xfrm>
                    <a:prstGeom prst="rect">
                      <a:avLst/>
                    </a:prstGeom>
                    <a:solidFill>
                      <a:srgbClr val="FFFFFF"/>
                    </a:solidFill>
                    <a:ln w="9525">
                      <a:noFill/>
                      <a:miter lim="800000"/>
                      <a:headEnd/>
                      <a:tailEnd/>
                    </a:ln>
                  </pic:spPr>
                </pic:pic>
              </a:graphicData>
            </a:graphic>
          </wp:anchor>
        </w:drawing>
      </w:r>
    </w:p>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Pr>
        <w:rPr>
          <w:lang w:val="pl-PL"/>
        </w:rPr>
      </w:pPr>
    </w:p>
    <w:p w:rsidR="00E7605D" w:rsidRDefault="00E7605D" w:rsidP="00E7605D">
      <w:r>
        <w:rPr>
          <w:b/>
        </w:rPr>
        <w:lastRenderedPageBreak/>
        <w:t>załącznik 14</w:t>
      </w:r>
    </w:p>
    <w:p w:rsidR="00E7605D" w:rsidRDefault="00E7605D" w:rsidP="00E7605D">
      <w:r>
        <w:t>Odszukaj i zaznacz 4 różnice między obrazkami.</w:t>
      </w:r>
    </w:p>
    <w:p w:rsidR="00E7605D" w:rsidRPr="006441D6" w:rsidRDefault="00E7605D" w:rsidP="00E7605D">
      <w:pPr>
        <w:rPr>
          <w:lang w:val="pl-PL"/>
        </w:rPr>
      </w:pPr>
      <w:r>
        <w:t>Policz rysunki parasolek. Pokaż ich liczbę na palcach.</w:t>
      </w:r>
    </w:p>
    <w:p w:rsidR="00E7605D" w:rsidRDefault="00E7605D" w:rsidP="00E7605D"/>
    <w:p w:rsidR="00E7605D" w:rsidRDefault="00E7605D" w:rsidP="00E7605D"/>
    <w:p w:rsidR="00E7605D" w:rsidRDefault="00E7605D" w:rsidP="00E7605D">
      <w:r>
        <w:rPr>
          <w:noProof/>
          <w:lang w:val="pl-PL" w:eastAsia="pl-PL"/>
        </w:rPr>
        <w:drawing>
          <wp:anchor distT="0" distB="0" distL="0" distR="0" simplePos="0" relativeHeight="251678720" behindDoc="0" locked="0" layoutInCell="1" allowOverlap="1">
            <wp:simplePos x="0" y="0"/>
            <wp:positionH relativeFrom="column">
              <wp:align>center</wp:align>
            </wp:positionH>
            <wp:positionV relativeFrom="paragraph">
              <wp:align>top</wp:align>
            </wp:positionV>
            <wp:extent cx="4655185" cy="6310630"/>
            <wp:effectExtent l="19050" t="0" r="0"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4655185" cy="6310630"/>
                    </a:xfrm>
                    <a:prstGeom prst="rect">
                      <a:avLst/>
                    </a:prstGeom>
                    <a:solidFill>
                      <a:srgbClr val="FFFFFF"/>
                    </a:solidFill>
                    <a:ln w="9525">
                      <a:noFill/>
                      <a:miter lim="800000"/>
                      <a:headEnd/>
                      <a:tailEnd/>
                    </a:ln>
                  </pic:spPr>
                </pic:pic>
              </a:graphicData>
            </a:graphic>
          </wp:anchor>
        </w:drawing>
      </w:r>
    </w:p>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r>
        <w:rPr>
          <w:b/>
        </w:rPr>
        <w:lastRenderedPageBreak/>
        <w:t>załącznik 15</w:t>
      </w:r>
    </w:p>
    <w:p w:rsidR="00E7605D" w:rsidRDefault="00E7605D" w:rsidP="00E7605D">
      <w:r>
        <w:t>Narysuj tyle kropek w okienku, ile jest zabawek na półce.</w:t>
      </w:r>
    </w:p>
    <w:p w:rsidR="00E7605D" w:rsidRDefault="00E7605D" w:rsidP="00E7605D">
      <w:r>
        <w:rPr>
          <w:noProof/>
          <w:lang w:val="pl-PL" w:eastAsia="pl-PL"/>
        </w:rPr>
        <w:drawing>
          <wp:anchor distT="0" distB="0" distL="0" distR="0" simplePos="0" relativeHeight="251679744" behindDoc="0" locked="0" layoutInCell="1" allowOverlap="1">
            <wp:simplePos x="0" y="0"/>
            <wp:positionH relativeFrom="column">
              <wp:align>center</wp:align>
            </wp:positionH>
            <wp:positionV relativeFrom="paragraph">
              <wp:align>top</wp:align>
            </wp:positionV>
            <wp:extent cx="4243070" cy="4860925"/>
            <wp:effectExtent l="19050" t="0" r="5080" b="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4243070" cy="4860925"/>
                    </a:xfrm>
                    <a:prstGeom prst="rect">
                      <a:avLst/>
                    </a:prstGeom>
                    <a:solidFill>
                      <a:srgbClr val="FFFFFF"/>
                    </a:solidFill>
                    <a:ln w="9525">
                      <a:noFill/>
                      <a:miter lim="800000"/>
                      <a:headEnd/>
                      <a:tailEnd/>
                    </a:ln>
                  </pic:spPr>
                </pic:pic>
              </a:graphicData>
            </a:graphic>
          </wp:anchor>
        </w:drawing>
      </w:r>
    </w:p>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 w:rsidR="00E7605D" w:rsidRDefault="00E7605D" w:rsidP="00E7605D">
      <w:pPr>
        <w:rPr>
          <w:b/>
          <w:lang w:val="pl-PL"/>
        </w:rPr>
      </w:pPr>
    </w:p>
    <w:p w:rsidR="00E7605D" w:rsidRDefault="00E7605D" w:rsidP="00E7605D">
      <w:r>
        <w:rPr>
          <w:b/>
        </w:rPr>
        <w:lastRenderedPageBreak/>
        <w:t>załącznik 16</w:t>
      </w:r>
    </w:p>
    <w:p w:rsidR="00E7605D" w:rsidRDefault="00E7605D" w:rsidP="00E7605D"/>
    <w:p w:rsidR="00E7605D" w:rsidRDefault="00E7605D" w:rsidP="00E7605D">
      <w:r>
        <w:t>Pokoloruj rzeczy, które zabieramy na plażę lub basen.</w:t>
      </w:r>
    </w:p>
    <w:p w:rsidR="00E7605D" w:rsidRDefault="00E7605D" w:rsidP="00E7605D">
      <w:pPr>
        <w:rPr>
          <w:b/>
          <w:bCs/>
        </w:rPr>
      </w:pPr>
      <w:r>
        <w:rPr>
          <w:noProof/>
          <w:lang w:val="pl-PL" w:eastAsia="pl-PL"/>
        </w:rPr>
        <w:drawing>
          <wp:anchor distT="0" distB="0" distL="0" distR="0" simplePos="0" relativeHeight="251680768" behindDoc="0" locked="0" layoutInCell="1" allowOverlap="1">
            <wp:simplePos x="0" y="0"/>
            <wp:positionH relativeFrom="column">
              <wp:align>center</wp:align>
            </wp:positionH>
            <wp:positionV relativeFrom="paragraph">
              <wp:align>top</wp:align>
            </wp:positionV>
            <wp:extent cx="5698490" cy="8080375"/>
            <wp:effectExtent l="19050" t="0" r="0" b="0"/>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698490" cy="8080375"/>
                    </a:xfrm>
                    <a:prstGeom prst="rect">
                      <a:avLst/>
                    </a:prstGeom>
                    <a:solidFill>
                      <a:srgbClr val="FFFFFF"/>
                    </a:solidFill>
                    <a:ln w="9525">
                      <a:noFill/>
                      <a:miter lim="800000"/>
                      <a:headEnd/>
                      <a:tailEnd/>
                    </a:ln>
                  </pic:spPr>
                </pic:pic>
              </a:graphicData>
            </a:graphic>
          </wp:anchor>
        </w:drawing>
      </w:r>
    </w:p>
    <w:p w:rsidR="00153E10" w:rsidRDefault="00153E10"/>
    <w:sectPr w:rsidR="00153E10">
      <w:pgSz w:w="11906" w:h="16838"/>
      <w:pgMar w:top="1134" w:right="1134" w:bottom="1134" w:left="1134" w:header="708" w:footer="708" w:gutter="0"/>
      <w:cols w:space="708"/>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Andale Sans UI">
    <w:altName w:val="Arial Unicode MS"/>
    <w:charset w:val="00"/>
    <w:family w:val="auto"/>
    <w:pitch w:val="variable"/>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MyriadPro-Regular">
    <w:altName w:val="Arial"/>
    <w:panose1 w:val="020B0503030403020204"/>
    <w:charset w:val="00"/>
    <w:family w:val="swiss"/>
    <w:pitch w:val="default"/>
    <w:sig w:usb0="00000000" w:usb1="00000000" w:usb2="00000000" w:usb3="00000000" w:csb0="00000000" w:csb1="00000000"/>
  </w:font>
  <w:font w:name="MyriadPro-It">
    <w:altName w:val="Arial"/>
    <w:panose1 w:val="020B0503030403090204"/>
    <w:charset w:val="00"/>
    <w:family w:val="swiss"/>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TimesNewRomanPSMT">
    <w:charset w:val="00"/>
    <w:family w:val="roman"/>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7605D"/>
    <w:rsid w:val="00153E10"/>
    <w:rsid w:val="00E7605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605D"/>
    <w:pPr>
      <w:widowControl w:val="0"/>
      <w:suppressAutoHyphens/>
      <w:spacing w:after="0" w:line="240" w:lineRule="auto"/>
    </w:pPr>
    <w:rPr>
      <w:rFonts w:ascii="Times New Roman" w:eastAsia="Andale Sans UI" w:hAnsi="Times New Roman" w:cs="Times New Roman"/>
      <w:kern w:val="2"/>
      <w:sz w:val="24"/>
      <w:szCs w:val="24"/>
      <w:lang/>
    </w:rPr>
  </w:style>
  <w:style w:type="paragraph" w:styleId="Nagwek1">
    <w:name w:val="heading 1"/>
    <w:basedOn w:val="Normalny"/>
    <w:next w:val="Tekstpodstawowy"/>
    <w:link w:val="Nagwek1Znak"/>
    <w:qFormat/>
    <w:rsid w:val="00E7605D"/>
    <w:pPr>
      <w:keepNext/>
      <w:keepLines/>
      <w:numPr>
        <w:numId w:val="1"/>
      </w:numPr>
      <w:spacing w:before="240"/>
      <w:outlineLvl w:val="0"/>
    </w:pPr>
    <w:rPr>
      <w:rFonts w:ascii="Calibri Light" w:hAnsi="Calibri Light"/>
      <w:color w:val="2F5496"/>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7605D"/>
    <w:rPr>
      <w:rFonts w:ascii="Calibri Light" w:eastAsia="Andale Sans UI" w:hAnsi="Calibri Light" w:cs="Times New Roman"/>
      <w:color w:val="2F5496"/>
      <w:kern w:val="2"/>
      <w:sz w:val="32"/>
      <w:szCs w:val="32"/>
      <w:lang/>
    </w:rPr>
  </w:style>
  <w:style w:type="character" w:styleId="Hipercze">
    <w:name w:val="Hyperlink"/>
    <w:rsid w:val="00E7605D"/>
    <w:rPr>
      <w:color w:val="000080"/>
      <w:u w:val="single"/>
      <w:lang/>
    </w:rPr>
  </w:style>
  <w:style w:type="character" w:styleId="Pogrubienie">
    <w:name w:val="Strong"/>
    <w:qFormat/>
    <w:rsid w:val="00E7605D"/>
    <w:rPr>
      <w:b/>
      <w:bCs/>
    </w:rPr>
  </w:style>
  <w:style w:type="paragraph" w:styleId="Tekstpodstawowy">
    <w:name w:val="Body Text"/>
    <w:basedOn w:val="Normalny"/>
    <w:link w:val="TekstpodstawowyZnak"/>
    <w:rsid w:val="00E7605D"/>
    <w:pPr>
      <w:spacing w:after="120"/>
    </w:pPr>
  </w:style>
  <w:style w:type="character" w:customStyle="1" w:styleId="TekstpodstawowyZnak">
    <w:name w:val="Tekst podstawowy Znak"/>
    <w:basedOn w:val="Domylnaczcionkaakapitu"/>
    <w:link w:val="Tekstpodstawowy"/>
    <w:rsid w:val="00E7605D"/>
    <w:rPr>
      <w:rFonts w:ascii="Times New Roman" w:eastAsia="Andale Sans UI" w:hAnsi="Times New Roman" w:cs="Times New Roman"/>
      <w:kern w:val="2"/>
      <w:sz w:val="24"/>
      <w:szCs w:val="24"/>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zC9jbgmeoLc" TargetMode="External"/><Relationship Id="rId13" Type="http://schemas.openxmlformats.org/officeDocument/2006/relationships/image" Target="media/image5.jpeg"/><Relationship Id="rId18" Type="http://schemas.openxmlformats.org/officeDocument/2006/relationships/hyperlink" Target="https://youtu.be/1JE_-hP1omo" TargetMode="Externa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youtu.be/OhhjWolQkj4"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youtu.be/imoS6Wkr04w" TargetMode="External"/><Relationship Id="rId20" Type="http://schemas.openxmlformats.org/officeDocument/2006/relationships/hyperlink" Target="https://youtu.be/Xw7aNr4vTbc"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youtu.be/u28atnroqrY"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youtu.be/TUJ-4zWealc"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https://youtu.be/j09kDRPi3tE" TargetMode="External"/><Relationship Id="rId19" Type="http://schemas.openxmlformats.org/officeDocument/2006/relationships/hyperlink" Target="https://youtu.be/dhZdM0HM0Z4"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youtu.be/47jquUszRas" TargetMode="External"/><Relationship Id="rId14" Type="http://schemas.openxmlformats.org/officeDocument/2006/relationships/hyperlink" Target="https://youtu.be/mUJmrRsueT4" TargetMode="External"/><Relationship Id="rId22" Type="http://schemas.openxmlformats.org/officeDocument/2006/relationships/oleObject" Target="embeddings/oleObject1.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2152</Words>
  <Characters>12918</Characters>
  <Application>Microsoft Office Word</Application>
  <DocSecurity>0</DocSecurity>
  <Lines>107</Lines>
  <Paragraphs>30</Paragraphs>
  <ScaleCrop>false</ScaleCrop>
  <Company/>
  <LinksUpToDate>false</LinksUpToDate>
  <CharactersWithSpaces>15040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Marta</cp:lastModifiedBy>
  <cp:revision>2</cp:revision>
  <dcterms:created xsi:type="dcterms:W3CDTF">2020-05-25T05:58:00Z</dcterms:created>
  <dcterms:modified xsi:type="dcterms:W3CDTF">2020-05-25T05:59:00Z</dcterms:modified>
</cp:coreProperties>
</file>